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6475D" w14:textId="77777777" w:rsidR="004D4B4E" w:rsidRDefault="004D4B4E">
      <w:pPr>
        <w:spacing w:before="2" w:line="180" w:lineRule="exact"/>
        <w:rPr>
          <w:sz w:val="18"/>
          <w:szCs w:val="18"/>
        </w:rPr>
      </w:pPr>
    </w:p>
    <w:p w14:paraId="1C3C8FC2" w14:textId="1245540B" w:rsidR="004D4B4E" w:rsidRDefault="001976AC">
      <w:pPr>
        <w:spacing w:line="200" w:lineRule="exact"/>
      </w:pPr>
      <w:r>
        <w:pict w14:anchorId="7CC7DA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91" type="#_x0000_t75" style="position:absolute;margin-left:243.6pt;margin-top:1.85pt;width:124.8pt;height:41.85pt;z-index:-251665920;mso-position-horizontal-relative:page">
            <v:imagedata r:id="rId6" o:title=""/>
            <w10:wrap anchorx="page"/>
          </v:shape>
        </w:pict>
      </w:r>
    </w:p>
    <w:p w14:paraId="5A63B834" w14:textId="77777777" w:rsidR="004D4B4E" w:rsidRDefault="004D4B4E">
      <w:pPr>
        <w:spacing w:line="200" w:lineRule="exact"/>
      </w:pPr>
    </w:p>
    <w:p w14:paraId="3E9E7B9B" w14:textId="77777777" w:rsidR="004D4B4E" w:rsidRDefault="00D90533">
      <w:pPr>
        <w:spacing w:before="24" w:line="240" w:lineRule="exact"/>
        <w:ind w:right="586"/>
        <w:jc w:val="right"/>
        <w:rPr>
          <w:rFonts w:ascii="Tahoma" w:eastAsia="Tahoma" w:hAnsi="Tahoma" w:cs="Tahoma"/>
          <w:sz w:val="21"/>
          <w:szCs w:val="21"/>
        </w:rPr>
      </w:pPr>
      <w:r>
        <w:rPr>
          <w:rFonts w:ascii="Tahoma" w:eastAsia="Tahoma" w:hAnsi="Tahoma" w:cs="Tahoma"/>
          <w:b/>
          <w:spacing w:val="-1"/>
          <w:w w:val="94"/>
          <w:position w:val="-1"/>
          <w:sz w:val="21"/>
          <w:szCs w:val="21"/>
        </w:rPr>
        <w:t>He</w:t>
      </w:r>
      <w:r>
        <w:rPr>
          <w:rFonts w:ascii="Tahoma" w:eastAsia="Tahoma" w:hAnsi="Tahoma" w:cs="Tahoma"/>
          <w:b/>
          <w:w w:val="94"/>
          <w:position w:val="-1"/>
          <w:sz w:val="21"/>
          <w:szCs w:val="21"/>
        </w:rPr>
        <w:t>a</w:t>
      </w:r>
      <w:r>
        <w:rPr>
          <w:rFonts w:ascii="Tahoma" w:eastAsia="Tahoma" w:hAnsi="Tahoma" w:cs="Tahoma"/>
          <w:b/>
          <w:spacing w:val="2"/>
          <w:w w:val="94"/>
          <w:position w:val="-1"/>
          <w:sz w:val="21"/>
          <w:szCs w:val="21"/>
        </w:rPr>
        <w:t>l</w:t>
      </w:r>
      <w:r>
        <w:rPr>
          <w:rFonts w:ascii="Tahoma" w:eastAsia="Tahoma" w:hAnsi="Tahoma" w:cs="Tahoma"/>
          <w:b/>
          <w:spacing w:val="-1"/>
          <w:w w:val="94"/>
          <w:position w:val="-1"/>
          <w:sz w:val="21"/>
          <w:szCs w:val="21"/>
        </w:rPr>
        <w:t>t</w:t>
      </w:r>
      <w:r>
        <w:rPr>
          <w:rFonts w:ascii="Tahoma" w:eastAsia="Tahoma" w:hAnsi="Tahoma" w:cs="Tahoma"/>
          <w:b/>
          <w:w w:val="94"/>
          <w:position w:val="-1"/>
          <w:sz w:val="21"/>
          <w:szCs w:val="21"/>
        </w:rPr>
        <w:t>hy</w:t>
      </w:r>
      <w:r>
        <w:rPr>
          <w:rFonts w:ascii="Tahoma" w:eastAsia="Tahoma" w:hAnsi="Tahoma" w:cs="Tahoma"/>
          <w:b/>
          <w:spacing w:val="5"/>
          <w:w w:val="94"/>
          <w:position w:val="-1"/>
          <w:sz w:val="21"/>
          <w:szCs w:val="21"/>
        </w:rPr>
        <w:t xml:space="preserve"> </w:t>
      </w:r>
      <w:r>
        <w:rPr>
          <w:rFonts w:ascii="Tahoma" w:eastAsia="Tahoma" w:hAnsi="Tahoma" w:cs="Tahoma"/>
          <w:b/>
          <w:spacing w:val="1"/>
          <w:w w:val="94"/>
          <w:position w:val="-1"/>
          <w:sz w:val="21"/>
          <w:szCs w:val="21"/>
        </w:rPr>
        <w:t>P</w:t>
      </w:r>
      <w:r>
        <w:rPr>
          <w:rFonts w:ascii="Tahoma" w:eastAsia="Tahoma" w:hAnsi="Tahoma" w:cs="Tahoma"/>
          <w:b/>
          <w:spacing w:val="-1"/>
          <w:w w:val="94"/>
          <w:position w:val="-1"/>
          <w:sz w:val="21"/>
          <w:szCs w:val="21"/>
        </w:rPr>
        <w:t>e</w:t>
      </w:r>
      <w:r>
        <w:rPr>
          <w:rFonts w:ascii="Tahoma" w:eastAsia="Tahoma" w:hAnsi="Tahoma" w:cs="Tahoma"/>
          <w:b/>
          <w:w w:val="94"/>
          <w:position w:val="-1"/>
          <w:sz w:val="21"/>
          <w:szCs w:val="21"/>
        </w:rPr>
        <w:t>o</w:t>
      </w:r>
      <w:r>
        <w:rPr>
          <w:rFonts w:ascii="Tahoma" w:eastAsia="Tahoma" w:hAnsi="Tahoma" w:cs="Tahoma"/>
          <w:b/>
          <w:spacing w:val="-1"/>
          <w:w w:val="94"/>
          <w:position w:val="-1"/>
          <w:sz w:val="21"/>
          <w:szCs w:val="21"/>
        </w:rPr>
        <w:t>p</w:t>
      </w:r>
      <w:r>
        <w:rPr>
          <w:rFonts w:ascii="Tahoma" w:eastAsia="Tahoma" w:hAnsi="Tahoma" w:cs="Tahoma"/>
          <w:b/>
          <w:spacing w:val="2"/>
          <w:w w:val="95"/>
          <w:position w:val="-1"/>
          <w:sz w:val="21"/>
          <w:szCs w:val="21"/>
        </w:rPr>
        <w:t>l</w:t>
      </w:r>
      <w:r>
        <w:rPr>
          <w:rFonts w:ascii="Tahoma" w:eastAsia="Tahoma" w:hAnsi="Tahoma" w:cs="Tahoma"/>
          <w:b/>
          <w:w w:val="94"/>
          <w:position w:val="-1"/>
          <w:sz w:val="21"/>
          <w:szCs w:val="21"/>
        </w:rPr>
        <w:t>e</w:t>
      </w:r>
    </w:p>
    <w:p w14:paraId="60F8C58B" w14:textId="77777777" w:rsidR="004D4B4E" w:rsidRPr="00125A15" w:rsidRDefault="004D4B4E">
      <w:pPr>
        <w:spacing w:before="20" w:line="200" w:lineRule="exact"/>
        <w:rPr>
          <w:sz w:val="4"/>
          <w:szCs w:val="4"/>
        </w:rPr>
      </w:pPr>
    </w:p>
    <w:p w14:paraId="42BF5657" w14:textId="29D2AD0B" w:rsidR="004D4B4E" w:rsidRDefault="00D90533">
      <w:pPr>
        <w:spacing w:before="2"/>
        <w:ind w:left="3677" w:right="3678"/>
        <w:jc w:val="center"/>
        <w:rPr>
          <w:rFonts w:ascii="Arial Black" w:eastAsia="Arial Black" w:hAnsi="Arial Black" w:cs="Arial Black"/>
          <w:sz w:val="18"/>
          <w:szCs w:val="18"/>
        </w:rPr>
      </w:pPr>
      <w:r>
        <w:rPr>
          <w:rFonts w:ascii="Arial Black" w:eastAsia="Arial Black" w:hAnsi="Arial Black" w:cs="Arial Black"/>
          <w:b/>
          <w:spacing w:val="-1"/>
          <w:sz w:val="18"/>
          <w:szCs w:val="18"/>
        </w:rPr>
        <w:t>BR</w:t>
      </w:r>
      <w:r>
        <w:rPr>
          <w:rFonts w:ascii="Arial Black" w:eastAsia="Arial Black" w:hAnsi="Arial Black" w:cs="Arial Black"/>
          <w:b/>
          <w:sz w:val="18"/>
          <w:szCs w:val="18"/>
        </w:rPr>
        <w:t>I</w:t>
      </w:r>
      <w:r>
        <w:rPr>
          <w:rFonts w:ascii="Arial Black" w:eastAsia="Arial Black" w:hAnsi="Arial Black" w:cs="Arial Black"/>
          <w:b/>
          <w:spacing w:val="-1"/>
          <w:sz w:val="18"/>
          <w:szCs w:val="18"/>
        </w:rPr>
        <w:t>S</w:t>
      </w:r>
      <w:r>
        <w:rPr>
          <w:rFonts w:ascii="Arial Black" w:eastAsia="Arial Black" w:hAnsi="Arial Black" w:cs="Arial Black"/>
          <w:b/>
          <w:spacing w:val="2"/>
          <w:sz w:val="18"/>
          <w:szCs w:val="18"/>
        </w:rPr>
        <w:t>T</w:t>
      </w:r>
      <w:r>
        <w:rPr>
          <w:rFonts w:ascii="Arial Black" w:eastAsia="Arial Black" w:hAnsi="Arial Black" w:cs="Arial Black"/>
          <w:b/>
          <w:spacing w:val="-1"/>
          <w:sz w:val="18"/>
          <w:szCs w:val="18"/>
        </w:rPr>
        <w:t>O</w:t>
      </w:r>
      <w:r>
        <w:rPr>
          <w:rFonts w:ascii="Arial Black" w:eastAsia="Arial Black" w:hAnsi="Arial Black" w:cs="Arial Black"/>
          <w:b/>
          <w:sz w:val="18"/>
          <w:szCs w:val="18"/>
        </w:rPr>
        <w:t>L-</w:t>
      </w:r>
      <w:r>
        <w:rPr>
          <w:rFonts w:ascii="Arial Black" w:eastAsia="Arial Black" w:hAnsi="Arial Black" w:cs="Arial Black"/>
          <w:b/>
          <w:spacing w:val="1"/>
          <w:sz w:val="18"/>
          <w:szCs w:val="18"/>
        </w:rPr>
        <w:t>B</w:t>
      </w:r>
      <w:r>
        <w:rPr>
          <w:rFonts w:ascii="Arial Black" w:eastAsia="Arial Black" w:hAnsi="Arial Black" w:cs="Arial Black"/>
          <w:b/>
          <w:spacing w:val="-1"/>
          <w:sz w:val="18"/>
          <w:szCs w:val="18"/>
        </w:rPr>
        <w:t>UR</w:t>
      </w:r>
      <w:r>
        <w:rPr>
          <w:rFonts w:ascii="Arial Black" w:eastAsia="Arial Black" w:hAnsi="Arial Black" w:cs="Arial Black"/>
          <w:b/>
          <w:sz w:val="18"/>
          <w:szCs w:val="18"/>
        </w:rPr>
        <w:t>L</w:t>
      </w:r>
      <w:r>
        <w:rPr>
          <w:rFonts w:ascii="Arial Black" w:eastAsia="Arial Black" w:hAnsi="Arial Black" w:cs="Arial Black"/>
          <w:b/>
          <w:spacing w:val="2"/>
          <w:sz w:val="18"/>
          <w:szCs w:val="18"/>
        </w:rPr>
        <w:t>I</w:t>
      </w:r>
      <w:r>
        <w:rPr>
          <w:rFonts w:ascii="Arial Black" w:eastAsia="Arial Black" w:hAnsi="Arial Black" w:cs="Arial Black"/>
          <w:b/>
          <w:spacing w:val="-1"/>
          <w:sz w:val="18"/>
          <w:szCs w:val="18"/>
        </w:rPr>
        <w:t>NG</w:t>
      </w:r>
      <w:r>
        <w:rPr>
          <w:rFonts w:ascii="Arial Black" w:eastAsia="Arial Black" w:hAnsi="Arial Black" w:cs="Arial Black"/>
          <w:b/>
          <w:spacing w:val="2"/>
          <w:sz w:val="18"/>
          <w:szCs w:val="18"/>
        </w:rPr>
        <w:t>T</w:t>
      </w:r>
      <w:r>
        <w:rPr>
          <w:rFonts w:ascii="Arial Black" w:eastAsia="Arial Black" w:hAnsi="Arial Black" w:cs="Arial Black"/>
          <w:b/>
          <w:spacing w:val="-1"/>
          <w:sz w:val="18"/>
          <w:szCs w:val="18"/>
        </w:rPr>
        <w:t>O</w:t>
      </w:r>
      <w:r>
        <w:rPr>
          <w:rFonts w:ascii="Arial Black" w:eastAsia="Arial Black" w:hAnsi="Arial Black" w:cs="Arial Black"/>
          <w:b/>
          <w:sz w:val="18"/>
          <w:szCs w:val="18"/>
        </w:rPr>
        <w:t>N</w:t>
      </w:r>
      <w:r>
        <w:rPr>
          <w:rFonts w:ascii="Arial Black" w:eastAsia="Arial Black" w:hAnsi="Arial Black" w:cs="Arial Black"/>
          <w:b/>
          <w:spacing w:val="1"/>
          <w:sz w:val="18"/>
          <w:szCs w:val="18"/>
        </w:rPr>
        <w:t xml:space="preserve"> </w:t>
      </w:r>
      <w:r>
        <w:rPr>
          <w:rFonts w:ascii="Arial Black" w:eastAsia="Arial Black" w:hAnsi="Arial Black" w:cs="Arial Black"/>
          <w:b/>
          <w:spacing w:val="-1"/>
          <w:sz w:val="18"/>
          <w:szCs w:val="18"/>
        </w:rPr>
        <w:t>H</w:t>
      </w:r>
      <w:r>
        <w:rPr>
          <w:rFonts w:ascii="Arial Black" w:eastAsia="Arial Black" w:hAnsi="Arial Black" w:cs="Arial Black"/>
          <w:b/>
          <w:sz w:val="18"/>
          <w:szCs w:val="18"/>
        </w:rPr>
        <w:t>E</w:t>
      </w:r>
      <w:r>
        <w:rPr>
          <w:rFonts w:ascii="Arial Black" w:eastAsia="Arial Black" w:hAnsi="Arial Black" w:cs="Arial Black"/>
          <w:b/>
          <w:spacing w:val="-1"/>
          <w:sz w:val="18"/>
          <w:szCs w:val="18"/>
        </w:rPr>
        <w:t>A</w:t>
      </w:r>
      <w:r>
        <w:rPr>
          <w:rFonts w:ascii="Arial Black" w:eastAsia="Arial Black" w:hAnsi="Arial Black" w:cs="Arial Black"/>
          <w:b/>
          <w:sz w:val="18"/>
          <w:szCs w:val="18"/>
        </w:rPr>
        <w:t>L</w:t>
      </w:r>
      <w:r>
        <w:rPr>
          <w:rFonts w:ascii="Arial Black" w:eastAsia="Arial Black" w:hAnsi="Arial Black" w:cs="Arial Black"/>
          <w:b/>
          <w:spacing w:val="2"/>
          <w:sz w:val="18"/>
          <w:szCs w:val="18"/>
        </w:rPr>
        <w:t>T</w:t>
      </w:r>
      <w:r>
        <w:rPr>
          <w:rFonts w:ascii="Arial Black" w:eastAsia="Arial Black" w:hAnsi="Arial Black" w:cs="Arial Black"/>
          <w:b/>
          <w:sz w:val="18"/>
          <w:szCs w:val="18"/>
        </w:rPr>
        <w:t>H</w:t>
      </w:r>
      <w:r>
        <w:rPr>
          <w:rFonts w:ascii="Arial Black" w:eastAsia="Arial Black" w:hAnsi="Arial Black" w:cs="Arial Black"/>
          <w:b/>
          <w:spacing w:val="-1"/>
          <w:sz w:val="18"/>
          <w:szCs w:val="18"/>
        </w:rPr>
        <w:t xml:space="preserve"> D</w:t>
      </w:r>
      <w:r>
        <w:rPr>
          <w:rFonts w:ascii="Arial Black" w:eastAsia="Arial Black" w:hAnsi="Arial Black" w:cs="Arial Black"/>
          <w:b/>
          <w:sz w:val="18"/>
          <w:szCs w:val="18"/>
        </w:rPr>
        <w:t>I</w:t>
      </w:r>
      <w:r>
        <w:rPr>
          <w:rFonts w:ascii="Arial Black" w:eastAsia="Arial Black" w:hAnsi="Arial Black" w:cs="Arial Black"/>
          <w:b/>
          <w:spacing w:val="1"/>
          <w:sz w:val="18"/>
          <w:szCs w:val="18"/>
        </w:rPr>
        <w:t>S</w:t>
      </w:r>
      <w:r>
        <w:rPr>
          <w:rFonts w:ascii="Arial Black" w:eastAsia="Arial Black" w:hAnsi="Arial Black" w:cs="Arial Black"/>
          <w:b/>
          <w:sz w:val="18"/>
          <w:szCs w:val="18"/>
        </w:rPr>
        <w:t>T</w:t>
      </w:r>
      <w:r>
        <w:rPr>
          <w:rFonts w:ascii="Arial Black" w:eastAsia="Arial Black" w:hAnsi="Arial Black" w:cs="Arial Black"/>
          <w:b/>
          <w:spacing w:val="-1"/>
          <w:sz w:val="18"/>
          <w:szCs w:val="18"/>
        </w:rPr>
        <w:t>R</w:t>
      </w:r>
      <w:r>
        <w:rPr>
          <w:rFonts w:ascii="Arial Black" w:eastAsia="Arial Black" w:hAnsi="Arial Black" w:cs="Arial Black"/>
          <w:b/>
          <w:sz w:val="18"/>
          <w:szCs w:val="18"/>
        </w:rPr>
        <w:t>I</w:t>
      </w:r>
      <w:r>
        <w:rPr>
          <w:rFonts w:ascii="Arial Black" w:eastAsia="Arial Black" w:hAnsi="Arial Black" w:cs="Arial Black"/>
          <w:b/>
          <w:spacing w:val="1"/>
          <w:sz w:val="18"/>
          <w:szCs w:val="18"/>
        </w:rPr>
        <w:t>C</w:t>
      </w:r>
      <w:r>
        <w:rPr>
          <w:rFonts w:ascii="Arial Black" w:eastAsia="Arial Black" w:hAnsi="Arial Black" w:cs="Arial Black"/>
          <w:b/>
          <w:sz w:val="18"/>
          <w:szCs w:val="18"/>
        </w:rPr>
        <w:t>T</w:t>
      </w:r>
    </w:p>
    <w:p w14:paraId="41601036" w14:textId="77777777" w:rsidR="004D4B4E" w:rsidRDefault="00D90533">
      <w:pPr>
        <w:spacing w:before="71"/>
        <w:ind w:left="3314" w:right="3313"/>
        <w:jc w:val="center"/>
        <w:rPr>
          <w:rFonts w:ascii="Tahoma" w:eastAsia="Tahoma" w:hAnsi="Tahoma" w:cs="Tahoma"/>
          <w:sz w:val="18"/>
          <w:szCs w:val="18"/>
        </w:rPr>
      </w:pPr>
      <w:r>
        <w:rPr>
          <w:rFonts w:ascii="Tahoma" w:eastAsia="Tahoma" w:hAnsi="Tahoma" w:cs="Tahoma"/>
          <w:b/>
          <w:sz w:val="18"/>
          <w:szCs w:val="18"/>
        </w:rPr>
        <w:t>2</w:t>
      </w:r>
      <w:r>
        <w:rPr>
          <w:rFonts w:ascii="Tahoma" w:eastAsia="Tahoma" w:hAnsi="Tahoma" w:cs="Tahoma"/>
          <w:b/>
          <w:spacing w:val="1"/>
          <w:sz w:val="18"/>
          <w:szCs w:val="18"/>
        </w:rPr>
        <w:t>4</w:t>
      </w:r>
      <w:r>
        <w:rPr>
          <w:rFonts w:ascii="Tahoma" w:eastAsia="Tahoma" w:hAnsi="Tahoma" w:cs="Tahoma"/>
          <w:b/>
          <w:sz w:val="18"/>
          <w:szCs w:val="18"/>
        </w:rPr>
        <w:t>0</w:t>
      </w:r>
      <w:r>
        <w:rPr>
          <w:rFonts w:ascii="Tahoma" w:eastAsia="Tahoma" w:hAnsi="Tahoma" w:cs="Tahoma"/>
          <w:b/>
          <w:spacing w:val="1"/>
          <w:sz w:val="18"/>
          <w:szCs w:val="18"/>
        </w:rPr>
        <w:t xml:space="preserve"> S</w:t>
      </w:r>
      <w:r>
        <w:rPr>
          <w:rFonts w:ascii="Tahoma" w:eastAsia="Tahoma" w:hAnsi="Tahoma" w:cs="Tahoma"/>
          <w:b/>
          <w:sz w:val="18"/>
          <w:szCs w:val="18"/>
        </w:rPr>
        <w:t>t</w:t>
      </w:r>
      <w:r>
        <w:rPr>
          <w:rFonts w:ascii="Tahoma" w:eastAsia="Tahoma" w:hAnsi="Tahoma" w:cs="Tahoma"/>
          <w:b/>
          <w:spacing w:val="-3"/>
          <w:sz w:val="18"/>
          <w:szCs w:val="18"/>
        </w:rPr>
        <w:t>a</w:t>
      </w:r>
      <w:r>
        <w:rPr>
          <w:rFonts w:ascii="Tahoma" w:eastAsia="Tahoma" w:hAnsi="Tahoma" w:cs="Tahoma"/>
          <w:b/>
          <w:spacing w:val="1"/>
          <w:sz w:val="18"/>
          <w:szCs w:val="18"/>
        </w:rPr>
        <w:t>ff</w:t>
      </w:r>
      <w:r>
        <w:rPr>
          <w:rFonts w:ascii="Tahoma" w:eastAsia="Tahoma" w:hAnsi="Tahoma" w:cs="Tahoma"/>
          <w:b/>
          <w:spacing w:val="-1"/>
          <w:sz w:val="18"/>
          <w:szCs w:val="18"/>
        </w:rPr>
        <w:t>o</w:t>
      </w:r>
      <w:r>
        <w:rPr>
          <w:rFonts w:ascii="Tahoma" w:eastAsia="Tahoma" w:hAnsi="Tahoma" w:cs="Tahoma"/>
          <w:b/>
          <w:spacing w:val="1"/>
          <w:sz w:val="18"/>
          <w:szCs w:val="18"/>
        </w:rPr>
        <w:t>r</w:t>
      </w:r>
      <w:r>
        <w:rPr>
          <w:rFonts w:ascii="Tahoma" w:eastAsia="Tahoma" w:hAnsi="Tahoma" w:cs="Tahoma"/>
          <w:b/>
          <w:sz w:val="18"/>
          <w:szCs w:val="18"/>
        </w:rPr>
        <w:t xml:space="preserve">d </w:t>
      </w:r>
      <w:r>
        <w:rPr>
          <w:rFonts w:ascii="Tahoma" w:eastAsia="Tahoma" w:hAnsi="Tahoma" w:cs="Tahoma"/>
          <w:b/>
          <w:spacing w:val="-1"/>
          <w:sz w:val="18"/>
          <w:szCs w:val="18"/>
        </w:rPr>
        <w:t>Av</w:t>
      </w:r>
      <w:r>
        <w:rPr>
          <w:rFonts w:ascii="Tahoma" w:eastAsia="Tahoma" w:hAnsi="Tahoma" w:cs="Tahoma"/>
          <w:b/>
          <w:spacing w:val="1"/>
          <w:sz w:val="18"/>
          <w:szCs w:val="18"/>
        </w:rPr>
        <w:t>e</w:t>
      </w:r>
      <w:r>
        <w:rPr>
          <w:rFonts w:ascii="Tahoma" w:eastAsia="Tahoma" w:hAnsi="Tahoma" w:cs="Tahoma"/>
          <w:b/>
          <w:sz w:val="18"/>
          <w:szCs w:val="18"/>
        </w:rPr>
        <w:t>nu</w:t>
      </w:r>
      <w:r>
        <w:rPr>
          <w:rFonts w:ascii="Tahoma" w:eastAsia="Tahoma" w:hAnsi="Tahoma" w:cs="Tahoma"/>
          <w:b/>
          <w:spacing w:val="1"/>
          <w:sz w:val="18"/>
          <w:szCs w:val="18"/>
        </w:rPr>
        <w:t>e</w:t>
      </w:r>
      <w:r>
        <w:rPr>
          <w:rFonts w:ascii="Tahoma" w:eastAsia="Tahoma" w:hAnsi="Tahoma" w:cs="Tahoma"/>
          <w:b/>
          <w:sz w:val="18"/>
          <w:szCs w:val="18"/>
        </w:rPr>
        <w:t>,</w:t>
      </w:r>
      <w:r>
        <w:rPr>
          <w:rFonts w:ascii="Tahoma" w:eastAsia="Tahoma" w:hAnsi="Tahoma" w:cs="Tahoma"/>
          <w:b/>
          <w:spacing w:val="-1"/>
          <w:sz w:val="18"/>
          <w:szCs w:val="18"/>
        </w:rPr>
        <w:t xml:space="preserve"> B</w:t>
      </w:r>
      <w:r>
        <w:rPr>
          <w:rFonts w:ascii="Tahoma" w:eastAsia="Tahoma" w:hAnsi="Tahoma" w:cs="Tahoma"/>
          <w:b/>
          <w:spacing w:val="1"/>
          <w:sz w:val="18"/>
          <w:szCs w:val="18"/>
        </w:rPr>
        <w:t>ris</w:t>
      </w:r>
      <w:r>
        <w:rPr>
          <w:rFonts w:ascii="Tahoma" w:eastAsia="Tahoma" w:hAnsi="Tahoma" w:cs="Tahoma"/>
          <w:b/>
          <w:spacing w:val="-3"/>
          <w:sz w:val="18"/>
          <w:szCs w:val="18"/>
        </w:rPr>
        <w:t>t</w:t>
      </w:r>
      <w:r>
        <w:rPr>
          <w:rFonts w:ascii="Tahoma" w:eastAsia="Tahoma" w:hAnsi="Tahoma" w:cs="Tahoma"/>
          <w:b/>
          <w:spacing w:val="-1"/>
          <w:sz w:val="18"/>
          <w:szCs w:val="18"/>
        </w:rPr>
        <w:t>o</w:t>
      </w:r>
      <w:r>
        <w:rPr>
          <w:rFonts w:ascii="Tahoma" w:eastAsia="Tahoma" w:hAnsi="Tahoma" w:cs="Tahoma"/>
          <w:b/>
          <w:spacing w:val="1"/>
          <w:sz w:val="18"/>
          <w:szCs w:val="18"/>
        </w:rPr>
        <w:t>l</w:t>
      </w:r>
      <w:r>
        <w:rPr>
          <w:rFonts w:ascii="Tahoma" w:eastAsia="Tahoma" w:hAnsi="Tahoma" w:cs="Tahoma"/>
          <w:b/>
          <w:sz w:val="18"/>
          <w:szCs w:val="18"/>
        </w:rPr>
        <w:t>,</w:t>
      </w:r>
      <w:r>
        <w:rPr>
          <w:rFonts w:ascii="Tahoma" w:eastAsia="Tahoma" w:hAnsi="Tahoma" w:cs="Tahoma"/>
          <w:b/>
          <w:spacing w:val="2"/>
          <w:sz w:val="18"/>
          <w:szCs w:val="18"/>
        </w:rPr>
        <w:t xml:space="preserve"> </w:t>
      </w:r>
      <w:r>
        <w:rPr>
          <w:rFonts w:ascii="Tahoma" w:eastAsia="Tahoma" w:hAnsi="Tahoma" w:cs="Tahoma"/>
          <w:b/>
          <w:sz w:val="18"/>
          <w:szCs w:val="18"/>
        </w:rPr>
        <w:t>C</w:t>
      </w:r>
      <w:r>
        <w:rPr>
          <w:rFonts w:ascii="Tahoma" w:eastAsia="Tahoma" w:hAnsi="Tahoma" w:cs="Tahoma"/>
          <w:b/>
          <w:spacing w:val="-1"/>
          <w:sz w:val="18"/>
          <w:szCs w:val="18"/>
        </w:rPr>
        <w:t>o</w:t>
      </w:r>
      <w:r>
        <w:rPr>
          <w:rFonts w:ascii="Tahoma" w:eastAsia="Tahoma" w:hAnsi="Tahoma" w:cs="Tahoma"/>
          <w:b/>
          <w:sz w:val="18"/>
          <w:szCs w:val="18"/>
        </w:rPr>
        <w:t>nn</w:t>
      </w:r>
      <w:r>
        <w:rPr>
          <w:rFonts w:ascii="Tahoma" w:eastAsia="Tahoma" w:hAnsi="Tahoma" w:cs="Tahoma"/>
          <w:b/>
          <w:spacing w:val="1"/>
          <w:sz w:val="18"/>
          <w:szCs w:val="18"/>
        </w:rPr>
        <w:t>ec</w:t>
      </w:r>
      <w:r>
        <w:rPr>
          <w:rFonts w:ascii="Tahoma" w:eastAsia="Tahoma" w:hAnsi="Tahoma" w:cs="Tahoma"/>
          <w:b/>
          <w:sz w:val="18"/>
          <w:szCs w:val="18"/>
        </w:rPr>
        <w:t>ti</w:t>
      </w:r>
      <w:r>
        <w:rPr>
          <w:rFonts w:ascii="Tahoma" w:eastAsia="Tahoma" w:hAnsi="Tahoma" w:cs="Tahoma"/>
          <w:b/>
          <w:spacing w:val="1"/>
          <w:sz w:val="18"/>
          <w:szCs w:val="18"/>
        </w:rPr>
        <w:t>c</w:t>
      </w:r>
      <w:r>
        <w:rPr>
          <w:rFonts w:ascii="Tahoma" w:eastAsia="Tahoma" w:hAnsi="Tahoma" w:cs="Tahoma"/>
          <w:b/>
          <w:sz w:val="18"/>
          <w:szCs w:val="18"/>
        </w:rPr>
        <w:t>ut 0</w:t>
      </w:r>
      <w:r>
        <w:rPr>
          <w:rFonts w:ascii="Tahoma" w:eastAsia="Tahoma" w:hAnsi="Tahoma" w:cs="Tahoma"/>
          <w:b/>
          <w:spacing w:val="1"/>
          <w:sz w:val="18"/>
          <w:szCs w:val="18"/>
        </w:rPr>
        <w:t>6</w:t>
      </w:r>
      <w:r>
        <w:rPr>
          <w:rFonts w:ascii="Tahoma" w:eastAsia="Tahoma" w:hAnsi="Tahoma" w:cs="Tahoma"/>
          <w:b/>
          <w:spacing w:val="-2"/>
          <w:sz w:val="18"/>
          <w:szCs w:val="18"/>
        </w:rPr>
        <w:t>0</w:t>
      </w:r>
      <w:r>
        <w:rPr>
          <w:rFonts w:ascii="Tahoma" w:eastAsia="Tahoma" w:hAnsi="Tahoma" w:cs="Tahoma"/>
          <w:b/>
          <w:sz w:val="18"/>
          <w:szCs w:val="18"/>
        </w:rPr>
        <w:t>1</w:t>
      </w:r>
      <w:r>
        <w:rPr>
          <w:rFonts w:ascii="Tahoma" w:eastAsia="Tahoma" w:hAnsi="Tahoma" w:cs="Tahoma"/>
          <w:b/>
          <w:spacing w:val="2"/>
          <w:sz w:val="18"/>
          <w:szCs w:val="18"/>
        </w:rPr>
        <w:t>0</w:t>
      </w:r>
      <w:r>
        <w:rPr>
          <w:rFonts w:ascii="Tahoma" w:eastAsia="Tahoma" w:hAnsi="Tahoma" w:cs="Tahoma"/>
          <w:b/>
          <w:spacing w:val="-1"/>
          <w:sz w:val="18"/>
          <w:szCs w:val="18"/>
        </w:rPr>
        <w:t>-</w:t>
      </w:r>
      <w:r>
        <w:rPr>
          <w:rFonts w:ascii="Tahoma" w:eastAsia="Tahoma" w:hAnsi="Tahoma" w:cs="Tahoma"/>
          <w:b/>
          <w:sz w:val="18"/>
          <w:szCs w:val="18"/>
        </w:rPr>
        <w:t>4</w:t>
      </w:r>
      <w:r>
        <w:rPr>
          <w:rFonts w:ascii="Tahoma" w:eastAsia="Tahoma" w:hAnsi="Tahoma" w:cs="Tahoma"/>
          <w:b/>
          <w:spacing w:val="1"/>
          <w:sz w:val="18"/>
          <w:szCs w:val="18"/>
        </w:rPr>
        <w:t>6</w:t>
      </w:r>
      <w:r>
        <w:rPr>
          <w:rFonts w:ascii="Tahoma" w:eastAsia="Tahoma" w:hAnsi="Tahoma" w:cs="Tahoma"/>
          <w:b/>
          <w:spacing w:val="-2"/>
          <w:sz w:val="18"/>
          <w:szCs w:val="18"/>
        </w:rPr>
        <w:t>1</w:t>
      </w:r>
      <w:r>
        <w:rPr>
          <w:rFonts w:ascii="Tahoma" w:eastAsia="Tahoma" w:hAnsi="Tahoma" w:cs="Tahoma"/>
          <w:b/>
          <w:sz w:val="18"/>
          <w:szCs w:val="18"/>
        </w:rPr>
        <w:t>7</w:t>
      </w:r>
    </w:p>
    <w:p w14:paraId="1D5AC1D5" w14:textId="77777777" w:rsidR="004D4B4E" w:rsidRDefault="001976AC">
      <w:pPr>
        <w:spacing w:line="220" w:lineRule="exact"/>
        <w:ind w:left="2880"/>
        <w:rPr>
          <w:rFonts w:ascii="Tahoma" w:eastAsia="Tahoma" w:hAnsi="Tahoma" w:cs="Tahoma"/>
          <w:sz w:val="21"/>
          <w:szCs w:val="21"/>
        </w:rPr>
      </w:pPr>
      <w:r>
        <w:pict w14:anchorId="1A0822D8">
          <v:shape id="_x0000_s1090" type="#_x0000_t75" style="position:absolute;left:0;text-align:left;margin-left:36.85pt;margin-top:22.45pt;width:87.15pt;height:72.55pt;z-index:-251667968;mso-position-horizontal-relative:page;mso-position-vertical-relative:page">
            <v:imagedata r:id="rId7" o:title=""/>
            <w10:wrap anchorx="page" anchory="page"/>
          </v:shape>
        </w:pict>
      </w:r>
      <w:r>
        <w:pict w14:anchorId="452D7FE0">
          <v:group id="_x0000_s1085" style="position:absolute;left:0;text-align:left;margin-left:517pt;margin-top:-35.2pt;width:25pt;height:35.65pt;z-index:-251666944;mso-position-horizontal-relative:page" coordorigin="10340,-704" coordsize="500,713">
            <v:shape id="_x0000_s1089" style="position:absolute;left:10350;top:-466;width:480;height:465" coordorigin="10350,-466" coordsize="480,465" path="m10822,-36r,-6l10822,-46r,-5l10821,-56r-2,-4l10681,-268r-1,-4l10679,-382r3,-3l10798,-387r6,l10819,-397r9,-16l10830,-425r,-6l10824,-447r-12,-12l10796,-465r-6,-1l10414,-464r-13,l10394,-464r-6,1l10382,-462r-6,1l10371,-458r-5,3l10361,-450r-5,5l10352,-438r-2,7l10350,-427r,4l10351,-415r3,8l10358,-399r5,6l10369,-388r7,3l10383,-384r123,l10508,-381r1,109l10508,-268r-138,214l10370,-52r-2,4l10368,-44r,5l10370,-28r5,9l10382,-10r11,6l10406,-1r7,l10426,-4r11,-8l10592,-252r5,l10753,-16r10,9l10771,-3r10,1l10785,-2r9,-2l10803,-8r8,-6l10817,-21r4,-10l10822,-36xe" fillcolor="#1f4e79" stroked="f">
              <v:path arrowok="t"/>
            </v:shape>
            <v:shape id="_x0000_s1088" style="position:absolute;left:10350;top:-466;width:480;height:465" coordorigin="10350,-466" coordsize="480,465" path="m10682,-385r-2,l10679,-384r,2l10680,-272r,2l10681,-268r138,208l10820,-58r1,2l10821,-53r1,2l10822,-49r,3l10822,-44r,2l10822,-36r-3,10l10814,-18r-7,7l10799,-6r-9,3l10781,-2r-5,l10767,-4r-8,-5l10753,-16r-156,-236l10596,-254r-1,l10594,-254r-1,l10592,-252r-151,234l10439,-15r-2,3l10435,-10r-3,3l10429,-6r-3,2l10423,-3r-3,1l10417,-1r-4,l10410,-1r-4,l10403,-1r-3,-1l10397,-3r-4,-1l10390,-5r-3,-1l10384,-8r-2,-2l10380,-12r-1,-1l10377,-15r-1,-2l10375,-19r-2,-2l10372,-23r-1,-3l10370,-28r,-3l10369,-34r-1,-2l10368,-39r,-2l10368,-44r,-2l10368,-48r1,-3l10370,-52r,-2l10508,-268r1,-2l10509,-272r-1,-109l10508,-383r,l10506,-384r-123,l10379,-384r-3,-1l10372,-386r-3,-2l10366,-390r-3,-3l10360,-396r-2,-3l10356,-403r-2,-4l10352,-411r-1,-4l10351,-419r-1,-4l10350,-427r,-4l10351,-435r1,-3l10354,-442r2,-3l10359,-448r2,-2l10363,-453r3,-2l10368,-456r3,-2l10374,-459r2,-2l10379,-461r3,-1l10385,-463r3,l10391,-463r3,-1l10397,-464r4,l10404,-464r3,l10410,-464r4,l10790,-466r3,l10796,-465r3,l10801,-464r3,1l10807,-462r2,1l10812,-459r2,1l10816,-456r2,2l10820,-452r2,2l10824,-447r1,2l10827,-442r1,3l10829,-437r,3l10830,-431r,3l10830,-425r,3l10829,-419r,3l10828,-413r-1,3l10825,-407r-1,2l10822,-402r-1,3l10819,-397r-3,2l10814,-393r-2,2l10809,-389r-2,1l10804,-387r-3,l10798,-387r-116,2xe" filled="f" strokeweight=".14pt">
              <v:path arrowok="t"/>
            </v:shape>
            <v:shape id="_x0000_s1087" style="position:absolute;left:10483;top:-703;width:196;height:211" coordorigin="10483,-703" coordsize="196,211" path="m10572,-702r-18,4l10539,-693r-13,8l10515,-675r-10,11l10497,-653r-6,13l10486,-627r-2,14l10483,-599r,14l10486,-571r3,13l10495,-545r7,12l10510,-523r10,10l10532,-505r13,6l10559,-495r16,2l10582,-493r8,1l10597,-493r14,-2l10628,-503r15,-9l10655,-523r9,-13l10671,-550r5,-15l10679,-581r,-15l10678,-612r-3,-15l10669,-642r-6,-13l10654,-668r-11,-12l10632,-689r-13,-7l10604,-701r-15,-2l10572,-702xe" fillcolor="#1f4e79" stroked="f">
              <v:path arrowok="t"/>
            </v:shape>
            <v:shape id="_x0000_s1086" style="position:absolute;left:10483;top:-703;width:196;height:211" coordorigin="10483,-703" coordsize="196,211" path="m10572,-702r17,-1l10604,-701r15,5l10632,-689r11,9l10654,-668r9,13l10669,-642r6,15l10678,-612r1,16l10679,-581r-3,16l10671,-550r-7,14l10655,-523r-12,11l10628,-503r-17,8l10604,-493r-14,1l10582,-493r-7,l10559,-495r-14,-4l10532,-505r-12,-8l10510,-523r-8,-10l10495,-545r-6,-13l10486,-571r-3,-14l10483,-599r1,-14l10486,-627r5,-13l10497,-653r8,-11l10515,-675r11,-10l10539,-693r15,-5l10572,-702xe" filled="f" strokeweight=".14pt">
              <v:path arrowok="t"/>
            </v:shape>
            <w10:wrap anchorx="page"/>
          </v:group>
        </w:pict>
      </w:r>
      <w:r w:rsidR="00D90533">
        <w:rPr>
          <w:rFonts w:ascii="Tahoma" w:eastAsia="Tahoma" w:hAnsi="Tahoma" w:cs="Tahoma"/>
          <w:b/>
          <w:w w:val="94"/>
          <w:sz w:val="19"/>
          <w:szCs w:val="19"/>
        </w:rPr>
        <w:t>T</w:t>
      </w:r>
      <w:r w:rsidR="00D90533">
        <w:rPr>
          <w:rFonts w:ascii="Tahoma" w:eastAsia="Tahoma" w:hAnsi="Tahoma" w:cs="Tahoma"/>
          <w:b/>
          <w:spacing w:val="1"/>
          <w:w w:val="94"/>
          <w:sz w:val="19"/>
          <w:szCs w:val="19"/>
        </w:rPr>
        <w:t>el</w:t>
      </w:r>
      <w:r w:rsidR="00D90533">
        <w:rPr>
          <w:rFonts w:ascii="Tahoma" w:eastAsia="Tahoma" w:hAnsi="Tahoma" w:cs="Tahoma"/>
          <w:b/>
          <w:w w:val="94"/>
          <w:sz w:val="19"/>
          <w:szCs w:val="19"/>
        </w:rPr>
        <w:t>.</w:t>
      </w:r>
      <w:r w:rsidR="00D90533">
        <w:rPr>
          <w:rFonts w:ascii="Tahoma" w:eastAsia="Tahoma" w:hAnsi="Tahoma" w:cs="Tahoma"/>
          <w:b/>
          <w:spacing w:val="-1"/>
          <w:w w:val="94"/>
          <w:sz w:val="19"/>
          <w:szCs w:val="19"/>
        </w:rPr>
        <w:t xml:space="preserve"> </w:t>
      </w:r>
      <w:r w:rsidR="00D90533">
        <w:rPr>
          <w:rFonts w:ascii="Tahoma" w:eastAsia="Tahoma" w:hAnsi="Tahoma" w:cs="Tahoma"/>
          <w:b/>
          <w:w w:val="94"/>
          <w:sz w:val="19"/>
          <w:szCs w:val="19"/>
        </w:rPr>
        <w:t>(8</w:t>
      </w:r>
      <w:r w:rsidR="00D90533">
        <w:rPr>
          <w:rFonts w:ascii="Tahoma" w:eastAsia="Tahoma" w:hAnsi="Tahoma" w:cs="Tahoma"/>
          <w:b/>
          <w:spacing w:val="1"/>
          <w:w w:val="94"/>
          <w:sz w:val="19"/>
          <w:szCs w:val="19"/>
        </w:rPr>
        <w:t>6</w:t>
      </w:r>
      <w:r w:rsidR="00D90533">
        <w:rPr>
          <w:rFonts w:ascii="Tahoma" w:eastAsia="Tahoma" w:hAnsi="Tahoma" w:cs="Tahoma"/>
          <w:b/>
          <w:w w:val="94"/>
          <w:sz w:val="19"/>
          <w:szCs w:val="19"/>
        </w:rPr>
        <w:t xml:space="preserve">0) </w:t>
      </w:r>
      <w:r w:rsidR="00D90533">
        <w:rPr>
          <w:rFonts w:ascii="Tahoma" w:eastAsia="Tahoma" w:hAnsi="Tahoma" w:cs="Tahoma"/>
          <w:b/>
          <w:spacing w:val="-1"/>
          <w:w w:val="94"/>
          <w:sz w:val="19"/>
          <w:szCs w:val="19"/>
        </w:rPr>
        <w:t>5</w:t>
      </w:r>
      <w:r w:rsidR="00D90533">
        <w:rPr>
          <w:rFonts w:ascii="Tahoma" w:eastAsia="Tahoma" w:hAnsi="Tahoma" w:cs="Tahoma"/>
          <w:b/>
          <w:w w:val="94"/>
          <w:sz w:val="19"/>
          <w:szCs w:val="19"/>
        </w:rPr>
        <w:t>8</w:t>
      </w:r>
      <w:r w:rsidR="00D90533">
        <w:rPr>
          <w:rFonts w:ascii="Tahoma" w:eastAsia="Tahoma" w:hAnsi="Tahoma" w:cs="Tahoma"/>
          <w:b/>
          <w:spacing w:val="2"/>
          <w:w w:val="94"/>
          <w:sz w:val="19"/>
          <w:szCs w:val="19"/>
        </w:rPr>
        <w:t>4</w:t>
      </w:r>
      <w:r w:rsidR="00D90533">
        <w:rPr>
          <w:rFonts w:ascii="Tahoma" w:eastAsia="Tahoma" w:hAnsi="Tahoma" w:cs="Tahoma"/>
          <w:b/>
          <w:spacing w:val="-1"/>
          <w:w w:val="94"/>
          <w:sz w:val="19"/>
          <w:szCs w:val="19"/>
        </w:rPr>
        <w:t>-</w:t>
      </w:r>
      <w:r w:rsidR="00D90533">
        <w:rPr>
          <w:rFonts w:ascii="Tahoma" w:eastAsia="Tahoma" w:hAnsi="Tahoma" w:cs="Tahoma"/>
          <w:b/>
          <w:w w:val="94"/>
          <w:sz w:val="19"/>
          <w:szCs w:val="19"/>
        </w:rPr>
        <w:t>7</w:t>
      </w:r>
      <w:r w:rsidR="00D90533">
        <w:rPr>
          <w:rFonts w:ascii="Tahoma" w:eastAsia="Tahoma" w:hAnsi="Tahoma" w:cs="Tahoma"/>
          <w:b/>
          <w:spacing w:val="1"/>
          <w:w w:val="94"/>
          <w:sz w:val="19"/>
          <w:szCs w:val="19"/>
        </w:rPr>
        <w:t>6</w:t>
      </w:r>
      <w:r w:rsidR="00D90533">
        <w:rPr>
          <w:rFonts w:ascii="Tahoma" w:eastAsia="Tahoma" w:hAnsi="Tahoma" w:cs="Tahoma"/>
          <w:b/>
          <w:spacing w:val="-2"/>
          <w:w w:val="94"/>
          <w:sz w:val="19"/>
          <w:szCs w:val="19"/>
        </w:rPr>
        <w:t>8</w:t>
      </w:r>
      <w:r w:rsidR="00D90533">
        <w:rPr>
          <w:rFonts w:ascii="Tahoma" w:eastAsia="Tahoma" w:hAnsi="Tahoma" w:cs="Tahoma"/>
          <w:b/>
          <w:w w:val="94"/>
          <w:sz w:val="19"/>
          <w:szCs w:val="19"/>
        </w:rPr>
        <w:t>2</w:t>
      </w:r>
      <w:r w:rsidR="00D90533">
        <w:rPr>
          <w:rFonts w:ascii="Tahoma" w:eastAsia="Tahoma" w:hAnsi="Tahoma" w:cs="Tahoma"/>
          <w:b/>
          <w:spacing w:val="1"/>
          <w:w w:val="94"/>
          <w:sz w:val="19"/>
          <w:szCs w:val="19"/>
        </w:rPr>
        <w:t xml:space="preserve"> </w:t>
      </w:r>
      <w:r w:rsidR="00D90533">
        <w:rPr>
          <w:rFonts w:ascii="Tahoma" w:eastAsia="Tahoma" w:hAnsi="Tahoma" w:cs="Tahoma"/>
          <w:b/>
          <w:sz w:val="19"/>
          <w:szCs w:val="19"/>
        </w:rPr>
        <w:t>•</w:t>
      </w:r>
      <w:r w:rsidR="00D90533">
        <w:rPr>
          <w:rFonts w:ascii="Tahoma" w:eastAsia="Tahoma" w:hAnsi="Tahoma" w:cs="Tahoma"/>
          <w:b/>
          <w:spacing w:val="-9"/>
          <w:sz w:val="19"/>
          <w:szCs w:val="19"/>
        </w:rPr>
        <w:t xml:space="preserve"> </w:t>
      </w:r>
      <w:r w:rsidR="00D90533">
        <w:rPr>
          <w:rFonts w:ascii="Tahoma" w:eastAsia="Tahoma" w:hAnsi="Tahoma" w:cs="Tahoma"/>
          <w:b/>
          <w:spacing w:val="-1"/>
          <w:w w:val="93"/>
          <w:sz w:val="19"/>
          <w:szCs w:val="19"/>
        </w:rPr>
        <w:t>F</w:t>
      </w:r>
      <w:r w:rsidR="00D90533">
        <w:rPr>
          <w:rFonts w:ascii="Tahoma" w:eastAsia="Tahoma" w:hAnsi="Tahoma" w:cs="Tahoma"/>
          <w:b/>
          <w:w w:val="93"/>
          <w:sz w:val="19"/>
          <w:szCs w:val="19"/>
        </w:rPr>
        <w:t>ax</w:t>
      </w:r>
      <w:r w:rsidR="00D90533">
        <w:rPr>
          <w:rFonts w:ascii="Tahoma" w:eastAsia="Tahoma" w:hAnsi="Tahoma" w:cs="Tahoma"/>
          <w:b/>
          <w:spacing w:val="4"/>
          <w:w w:val="93"/>
          <w:sz w:val="19"/>
          <w:szCs w:val="19"/>
        </w:rPr>
        <w:t xml:space="preserve"> </w:t>
      </w:r>
      <w:r w:rsidR="00D90533">
        <w:rPr>
          <w:rFonts w:ascii="Tahoma" w:eastAsia="Tahoma" w:hAnsi="Tahoma" w:cs="Tahoma"/>
          <w:b/>
          <w:spacing w:val="-1"/>
          <w:w w:val="93"/>
          <w:sz w:val="19"/>
          <w:szCs w:val="19"/>
        </w:rPr>
        <w:t>(</w:t>
      </w:r>
      <w:r w:rsidR="00D90533">
        <w:rPr>
          <w:rFonts w:ascii="Tahoma" w:eastAsia="Tahoma" w:hAnsi="Tahoma" w:cs="Tahoma"/>
          <w:b/>
          <w:w w:val="93"/>
          <w:sz w:val="19"/>
          <w:szCs w:val="19"/>
        </w:rPr>
        <w:t>8</w:t>
      </w:r>
      <w:r w:rsidR="00D90533">
        <w:rPr>
          <w:rFonts w:ascii="Tahoma" w:eastAsia="Tahoma" w:hAnsi="Tahoma" w:cs="Tahoma"/>
          <w:b/>
          <w:spacing w:val="1"/>
          <w:w w:val="93"/>
          <w:sz w:val="19"/>
          <w:szCs w:val="19"/>
        </w:rPr>
        <w:t>6</w:t>
      </w:r>
      <w:r w:rsidR="00D90533">
        <w:rPr>
          <w:rFonts w:ascii="Tahoma" w:eastAsia="Tahoma" w:hAnsi="Tahoma" w:cs="Tahoma"/>
          <w:b/>
          <w:w w:val="93"/>
          <w:sz w:val="19"/>
          <w:szCs w:val="19"/>
        </w:rPr>
        <w:t>0)</w:t>
      </w:r>
      <w:r w:rsidR="00D90533">
        <w:rPr>
          <w:rFonts w:ascii="Tahoma" w:eastAsia="Tahoma" w:hAnsi="Tahoma" w:cs="Tahoma"/>
          <w:b/>
          <w:spacing w:val="6"/>
          <w:w w:val="93"/>
          <w:sz w:val="19"/>
          <w:szCs w:val="19"/>
        </w:rPr>
        <w:t xml:space="preserve"> </w:t>
      </w:r>
      <w:r w:rsidR="00D90533">
        <w:rPr>
          <w:rFonts w:ascii="Tahoma" w:eastAsia="Tahoma" w:hAnsi="Tahoma" w:cs="Tahoma"/>
          <w:b/>
          <w:spacing w:val="1"/>
          <w:w w:val="93"/>
          <w:sz w:val="19"/>
          <w:szCs w:val="19"/>
        </w:rPr>
        <w:t>5</w:t>
      </w:r>
      <w:r w:rsidR="00D90533">
        <w:rPr>
          <w:rFonts w:ascii="Tahoma" w:eastAsia="Tahoma" w:hAnsi="Tahoma" w:cs="Tahoma"/>
          <w:b/>
          <w:w w:val="93"/>
          <w:sz w:val="19"/>
          <w:szCs w:val="19"/>
        </w:rPr>
        <w:t>8</w:t>
      </w:r>
      <w:r w:rsidR="00D90533">
        <w:rPr>
          <w:rFonts w:ascii="Tahoma" w:eastAsia="Tahoma" w:hAnsi="Tahoma" w:cs="Tahoma"/>
          <w:b/>
          <w:spacing w:val="2"/>
          <w:w w:val="93"/>
          <w:sz w:val="19"/>
          <w:szCs w:val="19"/>
        </w:rPr>
        <w:t>4</w:t>
      </w:r>
      <w:r w:rsidR="00D90533">
        <w:rPr>
          <w:rFonts w:ascii="Tahoma" w:eastAsia="Tahoma" w:hAnsi="Tahoma" w:cs="Tahoma"/>
          <w:b/>
          <w:spacing w:val="-1"/>
          <w:w w:val="93"/>
          <w:sz w:val="19"/>
          <w:szCs w:val="19"/>
        </w:rPr>
        <w:t>-</w:t>
      </w:r>
      <w:r w:rsidR="00D90533">
        <w:rPr>
          <w:rFonts w:ascii="Tahoma" w:eastAsia="Tahoma" w:hAnsi="Tahoma" w:cs="Tahoma"/>
          <w:b/>
          <w:w w:val="93"/>
          <w:sz w:val="19"/>
          <w:szCs w:val="19"/>
        </w:rPr>
        <w:t>3</w:t>
      </w:r>
      <w:r w:rsidR="00D90533">
        <w:rPr>
          <w:rFonts w:ascii="Tahoma" w:eastAsia="Tahoma" w:hAnsi="Tahoma" w:cs="Tahoma"/>
          <w:b/>
          <w:spacing w:val="-1"/>
          <w:w w:val="93"/>
          <w:sz w:val="19"/>
          <w:szCs w:val="19"/>
        </w:rPr>
        <w:t>8</w:t>
      </w:r>
      <w:r w:rsidR="00D90533">
        <w:rPr>
          <w:rFonts w:ascii="Tahoma" w:eastAsia="Tahoma" w:hAnsi="Tahoma" w:cs="Tahoma"/>
          <w:b/>
          <w:w w:val="93"/>
          <w:sz w:val="19"/>
          <w:szCs w:val="19"/>
        </w:rPr>
        <w:t>14</w:t>
      </w:r>
      <w:r w:rsidR="00D90533">
        <w:rPr>
          <w:rFonts w:ascii="Tahoma" w:eastAsia="Tahoma" w:hAnsi="Tahoma" w:cs="Tahoma"/>
          <w:b/>
          <w:spacing w:val="11"/>
          <w:w w:val="93"/>
          <w:sz w:val="19"/>
          <w:szCs w:val="19"/>
        </w:rPr>
        <w:t xml:space="preserve"> </w:t>
      </w:r>
      <w:r w:rsidR="00D90533">
        <w:rPr>
          <w:rFonts w:ascii="Tahoma" w:eastAsia="Tahoma" w:hAnsi="Tahoma" w:cs="Tahoma"/>
          <w:b/>
          <w:sz w:val="19"/>
          <w:szCs w:val="19"/>
        </w:rPr>
        <w:t>•</w:t>
      </w:r>
      <w:r w:rsidR="00D90533">
        <w:rPr>
          <w:rFonts w:ascii="Tahoma" w:eastAsia="Tahoma" w:hAnsi="Tahoma" w:cs="Tahoma"/>
          <w:b/>
          <w:spacing w:val="-8"/>
          <w:sz w:val="19"/>
          <w:szCs w:val="19"/>
        </w:rPr>
        <w:t xml:space="preserve"> </w:t>
      </w:r>
      <w:hyperlink r:id="rId8">
        <w:r w:rsidR="00D90533">
          <w:rPr>
            <w:rFonts w:ascii="Tahoma" w:eastAsia="Tahoma" w:hAnsi="Tahoma" w:cs="Tahoma"/>
            <w:b/>
            <w:color w:val="0462C1"/>
            <w:spacing w:val="-2"/>
            <w:sz w:val="19"/>
            <w:szCs w:val="19"/>
            <w:u w:val="single" w:color="0462C1"/>
          </w:rPr>
          <w:t>w</w:t>
        </w:r>
        <w:r w:rsidR="00D90533">
          <w:rPr>
            <w:rFonts w:ascii="Tahoma" w:eastAsia="Tahoma" w:hAnsi="Tahoma" w:cs="Tahoma"/>
            <w:b/>
            <w:color w:val="0462C1"/>
            <w:sz w:val="19"/>
            <w:szCs w:val="19"/>
            <w:u w:val="single" w:color="0462C1"/>
          </w:rPr>
          <w:t>w</w:t>
        </w:r>
        <w:r w:rsidR="00D90533">
          <w:rPr>
            <w:rFonts w:ascii="Tahoma" w:eastAsia="Tahoma" w:hAnsi="Tahoma" w:cs="Tahoma"/>
            <w:b/>
            <w:color w:val="0462C1"/>
            <w:spacing w:val="-2"/>
            <w:sz w:val="19"/>
            <w:szCs w:val="19"/>
            <w:u w:val="single" w:color="0462C1"/>
          </w:rPr>
          <w:t>w</w:t>
        </w:r>
        <w:r w:rsidR="00D90533">
          <w:rPr>
            <w:rFonts w:ascii="Tahoma" w:eastAsia="Tahoma" w:hAnsi="Tahoma" w:cs="Tahoma"/>
            <w:b/>
            <w:color w:val="0462C1"/>
            <w:spacing w:val="-1"/>
            <w:sz w:val="19"/>
            <w:szCs w:val="19"/>
            <w:u w:val="single" w:color="0462C1"/>
          </w:rPr>
          <w:t>.bb</w:t>
        </w:r>
        <w:r w:rsidR="00D90533">
          <w:rPr>
            <w:rFonts w:ascii="Tahoma" w:eastAsia="Tahoma" w:hAnsi="Tahoma" w:cs="Tahoma"/>
            <w:b/>
            <w:color w:val="0462C1"/>
            <w:sz w:val="19"/>
            <w:szCs w:val="19"/>
            <w:u w:val="single" w:color="0462C1"/>
          </w:rPr>
          <w:t>h</w:t>
        </w:r>
        <w:r w:rsidR="00D90533">
          <w:rPr>
            <w:rFonts w:ascii="Tahoma" w:eastAsia="Tahoma" w:hAnsi="Tahoma" w:cs="Tahoma"/>
            <w:b/>
            <w:color w:val="0462C1"/>
            <w:spacing w:val="2"/>
            <w:sz w:val="19"/>
            <w:szCs w:val="19"/>
            <w:u w:val="single" w:color="0462C1"/>
          </w:rPr>
          <w:t>d</w:t>
        </w:r>
        <w:r w:rsidR="00D90533">
          <w:rPr>
            <w:rFonts w:ascii="Tahoma" w:eastAsia="Tahoma" w:hAnsi="Tahoma" w:cs="Tahoma"/>
            <w:b/>
            <w:color w:val="0462C1"/>
            <w:spacing w:val="-1"/>
            <w:sz w:val="19"/>
            <w:szCs w:val="19"/>
            <w:u w:val="single" w:color="0462C1"/>
          </w:rPr>
          <w:t>.o</w:t>
        </w:r>
        <w:r w:rsidR="00D90533">
          <w:rPr>
            <w:rFonts w:ascii="Tahoma" w:eastAsia="Tahoma" w:hAnsi="Tahoma" w:cs="Tahoma"/>
            <w:b/>
            <w:color w:val="0462C1"/>
            <w:spacing w:val="1"/>
            <w:sz w:val="19"/>
            <w:szCs w:val="19"/>
            <w:u w:val="single" w:color="0462C1"/>
          </w:rPr>
          <w:t>r</w:t>
        </w:r>
        <w:r w:rsidR="00D90533">
          <w:rPr>
            <w:rFonts w:ascii="Tahoma" w:eastAsia="Tahoma" w:hAnsi="Tahoma" w:cs="Tahoma"/>
            <w:b/>
            <w:color w:val="0462C1"/>
            <w:sz w:val="19"/>
            <w:szCs w:val="19"/>
            <w:u w:val="single" w:color="0462C1"/>
          </w:rPr>
          <w:t>g</w:t>
        </w:r>
        <w:r w:rsidR="00D90533">
          <w:rPr>
            <w:rFonts w:ascii="Tahoma" w:eastAsia="Tahoma" w:hAnsi="Tahoma" w:cs="Tahoma"/>
            <w:b/>
            <w:color w:val="0462C1"/>
            <w:sz w:val="19"/>
            <w:szCs w:val="19"/>
          </w:rPr>
          <w:t xml:space="preserve">             </w:t>
        </w:r>
        <w:r w:rsidR="00D90533">
          <w:rPr>
            <w:rFonts w:ascii="Tahoma" w:eastAsia="Tahoma" w:hAnsi="Tahoma" w:cs="Tahoma"/>
            <w:b/>
            <w:color w:val="0462C1"/>
            <w:spacing w:val="35"/>
            <w:sz w:val="19"/>
            <w:szCs w:val="19"/>
          </w:rPr>
          <w:t xml:space="preserve"> </w:t>
        </w:r>
        <w:r w:rsidR="00D90533">
          <w:rPr>
            <w:rFonts w:ascii="Tahoma" w:eastAsia="Tahoma" w:hAnsi="Tahoma" w:cs="Tahoma"/>
            <w:b/>
            <w:color w:val="000000"/>
            <w:spacing w:val="1"/>
            <w:w w:val="94"/>
            <w:sz w:val="21"/>
            <w:szCs w:val="21"/>
          </w:rPr>
          <w:t>H</w:t>
        </w:r>
      </w:hyperlink>
      <w:r w:rsidR="00D90533">
        <w:rPr>
          <w:rFonts w:ascii="Tahoma" w:eastAsia="Tahoma" w:hAnsi="Tahoma" w:cs="Tahoma"/>
          <w:b/>
          <w:color w:val="000000"/>
          <w:spacing w:val="-1"/>
          <w:w w:val="94"/>
          <w:sz w:val="21"/>
          <w:szCs w:val="21"/>
        </w:rPr>
        <w:t>e</w:t>
      </w:r>
      <w:r w:rsidR="00D90533">
        <w:rPr>
          <w:rFonts w:ascii="Tahoma" w:eastAsia="Tahoma" w:hAnsi="Tahoma" w:cs="Tahoma"/>
          <w:b/>
          <w:color w:val="000000"/>
          <w:w w:val="94"/>
          <w:sz w:val="21"/>
          <w:szCs w:val="21"/>
        </w:rPr>
        <w:t>al</w:t>
      </w:r>
      <w:r w:rsidR="00D90533">
        <w:rPr>
          <w:rFonts w:ascii="Tahoma" w:eastAsia="Tahoma" w:hAnsi="Tahoma" w:cs="Tahoma"/>
          <w:b/>
          <w:color w:val="000000"/>
          <w:spacing w:val="1"/>
          <w:w w:val="94"/>
          <w:sz w:val="21"/>
          <w:szCs w:val="21"/>
        </w:rPr>
        <w:t>t</w:t>
      </w:r>
      <w:r w:rsidR="00D90533">
        <w:rPr>
          <w:rFonts w:ascii="Tahoma" w:eastAsia="Tahoma" w:hAnsi="Tahoma" w:cs="Tahoma"/>
          <w:b/>
          <w:color w:val="000000"/>
          <w:spacing w:val="2"/>
          <w:w w:val="94"/>
          <w:sz w:val="21"/>
          <w:szCs w:val="21"/>
        </w:rPr>
        <w:t>h</w:t>
      </w:r>
      <w:r w:rsidR="00D90533">
        <w:rPr>
          <w:rFonts w:ascii="Tahoma" w:eastAsia="Tahoma" w:hAnsi="Tahoma" w:cs="Tahoma"/>
          <w:b/>
          <w:color w:val="000000"/>
          <w:w w:val="94"/>
          <w:sz w:val="21"/>
          <w:szCs w:val="21"/>
        </w:rPr>
        <w:t>y</w:t>
      </w:r>
      <w:r w:rsidR="00D90533">
        <w:rPr>
          <w:rFonts w:ascii="Tahoma" w:eastAsia="Tahoma" w:hAnsi="Tahoma" w:cs="Tahoma"/>
          <w:b/>
          <w:color w:val="000000"/>
          <w:spacing w:val="2"/>
          <w:w w:val="94"/>
          <w:sz w:val="21"/>
          <w:szCs w:val="21"/>
        </w:rPr>
        <w:t xml:space="preserve"> </w:t>
      </w:r>
      <w:r w:rsidR="00D90533">
        <w:rPr>
          <w:rFonts w:ascii="Tahoma" w:eastAsia="Tahoma" w:hAnsi="Tahoma" w:cs="Tahoma"/>
          <w:b/>
          <w:color w:val="000000"/>
          <w:spacing w:val="-1"/>
          <w:sz w:val="21"/>
          <w:szCs w:val="21"/>
        </w:rPr>
        <w:t>C</w:t>
      </w:r>
      <w:r w:rsidR="00D90533">
        <w:rPr>
          <w:rFonts w:ascii="Tahoma" w:eastAsia="Tahoma" w:hAnsi="Tahoma" w:cs="Tahoma"/>
          <w:b/>
          <w:color w:val="000000"/>
          <w:spacing w:val="2"/>
          <w:sz w:val="21"/>
          <w:szCs w:val="21"/>
        </w:rPr>
        <w:t>o</w:t>
      </w:r>
      <w:r w:rsidR="00D90533">
        <w:rPr>
          <w:rFonts w:ascii="Tahoma" w:eastAsia="Tahoma" w:hAnsi="Tahoma" w:cs="Tahoma"/>
          <w:b/>
          <w:color w:val="000000"/>
          <w:sz w:val="21"/>
          <w:szCs w:val="21"/>
        </w:rPr>
        <w:t>m</w:t>
      </w:r>
      <w:r w:rsidR="00D90533">
        <w:rPr>
          <w:rFonts w:ascii="Tahoma" w:eastAsia="Tahoma" w:hAnsi="Tahoma" w:cs="Tahoma"/>
          <w:b/>
          <w:color w:val="000000"/>
          <w:spacing w:val="2"/>
          <w:sz w:val="21"/>
          <w:szCs w:val="21"/>
        </w:rPr>
        <w:t>m</w:t>
      </w:r>
      <w:r w:rsidR="00D90533">
        <w:rPr>
          <w:rFonts w:ascii="Tahoma" w:eastAsia="Tahoma" w:hAnsi="Tahoma" w:cs="Tahoma"/>
          <w:b/>
          <w:color w:val="000000"/>
          <w:sz w:val="21"/>
          <w:szCs w:val="21"/>
        </w:rPr>
        <w:t>un</w:t>
      </w:r>
      <w:r w:rsidR="00D90533">
        <w:rPr>
          <w:rFonts w:ascii="Tahoma" w:eastAsia="Tahoma" w:hAnsi="Tahoma" w:cs="Tahoma"/>
          <w:b/>
          <w:color w:val="000000"/>
          <w:spacing w:val="1"/>
          <w:sz w:val="21"/>
          <w:szCs w:val="21"/>
        </w:rPr>
        <w:t>i</w:t>
      </w:r>
      <w:r w:rsidR="00D90533">
        <w:rPr>
          <w:rFonts w:ascii="Tahoma" w:eastAsia="Tahoma" w:hAnsi="Tahoma" w:cs="Tahoma"/>
          <w:b/>
          <w:color w:val="000000"/>
          <w:spacing w:val="-1"/>
          <w:sz w:val="21"/>
          <w:szCs w:val="21"/>
        </w:rPr>
        <w:t>t</w:t>
      </w:r>
      <w:r w:rsidR="00D90533">
        <w:rPr>
          <w:rFonts w:ascii="Tahoma" w:eastAsia="Tahoma" w:hAnsi="Tahoma" w:cs="Tahoma"/>
          <w:b/>
          <w:color w:val="000000"/>
          <w:spacing w:val="2"/>
          <w:sz w:val="21"/>
          <w:szCs w:val="21"/>
        </w:rPr>
        <w:t>i</w:t>
      </w:r>
      <w:r w:rsidR="00D90533">
        <w:rPr>
          <w:rFonts w:ascii="Tahoma" w:eastAsia="Tahoma" w:hAnsi="Tahoma" w:cs="Tahoma"/>
          <w:b/>
          <w:color w:val="000000"/>
          <w:spacing w:val="-1"/>
          <w:sz w:val="21"/>
          <w:szCs w:val="21"/>
        </w:rPr>
        <w:t>e</w:t>
      </w:r>
      <w:r w:rsidR="00D90533">
        <w:rPr>
          <w:rFonts w:ascii="Tahoma" w:eastAsia="Tahoma" w:hAnsi="Tahoma" w:cs="Tahoma"/>
          <w:b/>
          <w:color w:val="000000"/>
          <w:sz w:val="21"/>
          <w:szCs w:val="21"/>
        </w:rPr>
        <w:t>s</w:t>
      </w:r>
    </w:p>
    <w:p w14:paraId="3DCAD688" w14:textId="77777777" w:rsidR="004D4B4E" w:rsidRDefault="004D4B4E">
      <w:pPr>
        <w:spacing w:before="5" w:line="140" w:lineRule="exact"/>
        <w:rPr>
          <w:sz w:val="14"/>
          <w:szCs w:val="14"/>
        </w:rPr>
      </w:pPr>
    </w:p>
    <w:p w14:paraId="07E1DFFD" w14:textId="77777777" w:rsidR="00125A15" w:rsidRPr="00125A15" w:rsidRDefault="00125A15">
      <w:pPr>
        <w:ind w:left="2763" w:right="2766"/>
        <w:jc w:val="center"/>
        <w:rPr>
          <w:rFonts w:ascii="Bookman Old Style" w:eastAsia="Bookman Old Style" w:hAnsi="Bookman Old Style" w:cs="Bookman Old Style"/>
          <w:sz w:val="10"/>
          <w:szCs w:val="10"/>
        </w:rPr>
      </w:pPr>
    </w:p>
    <w:p w14:paraId="2994E431" w14:textId="3F71B2B7" w:rsidR="004D4B4E" w:rsidRDefault="00D90533">
      <w:pPr>
        <w:ind w:left="2763" w:right="2766"/>
        <w:jc w:val="center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SC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DEN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AL 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PR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M </w:t>
      </w:r>
      <w:r>
        <w:rPr>
          <w:rFonts w:ascii="Bookman Old Style" w:eastAsia="Bookman Old Style" w:hAnsi="Bookman Old Style" w:cs="Bookman Old Style"/>
          <w:spacing w:val="7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b/>
          <w:sz w:val="22"/>
          <w:szCs w:val="22"/>
        </w:rPr>
        <w:t xml:space="preserve">–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8</w:t>
      </w:r>
      <w:r>
        <w:rPr>
          <w:rFonts w:ascii="Bookman Old Style" w:eastAsia="Bookman Old Style" w:hAnsi="Bookman Old Style" w:cs="Bookman Old Style"/>
          <w:spacing w:val="1"/>
          <w:position w:val="5"/>
          <w:sz w:val="14"/>
          <w:szCs w:val="14"/>
        </w:rPr>
        <w:t>t</w:t>
      </w:r>
      <w:r>
        <w:rPr>
          <w:rFonts w:ascii="Bookman Old Style" w:eastAsia="Bookman Old Style" w:hAnsi="Bookman Old Style" w:cs="Bookman Old Style"/>
          <w:position w:val="5"/>
          <w:sz w:val="14"/>
          <w:szCs w:val="14"/>
        </w:rPr>
        <w:t>h</w:t>
      </w:r>
      <w:r>
        <w:rPr>
          <w:rFonts w:ascii="Bookman Old Style" w:eastAsia="Bookman Old Style" w:hAnsi="Bookman Old Style" w:cs="Bookman Old Style"/>
          <w:spacing w:val="24"/>
          <w:position w:val="5"/>
          <w:sz w:val="14"/>
          <w:szCs w:val="1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gra</w:t>
      </w:r>
      <w:r>
        <w:rPr>
          <w:rFonts w:ascii="Bookman Old Style" w:eastAsia="Bookman Old Style" w:hAnsi="Bookman Old Style" w:cs="Bookman Old Style"/>
          <w:sz w:val="22"/>
          <w:szCs w:val="22"/>
        </w:rPr>
        <w:t>de</w:t>
      </w:r>
    </w:p>
    <w:p w14:paraId="5002FBE6" w14:textId="77777777" w:rsidR="004D4B4E" w:rsidRPr="00125A15" w:rsidRDefault="004D4B4E">
      <w:pPr>
        <w:spacing w:before="1" w:line="120" w:lineRule="exact"/>
        <w:rPr>
          <w:sz w:val="8"/>
          <w:szCs w:val="8"/>
        </w:rPr>
      </w:pPr>
    </w:p>
    <w:p w14:paraId="1D868711" w14:textId="7B498BCF" w:rsidR="004D4B4E" w:rsidRDefault="00D90533">
      <w:pPr>
        <w:ind w:left="3311" w:right="3313"/>
        <w:jc w:val="center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er</w:t>
      </w:r>
      <w:r>
        <w:rPr>
          <w:rFonts w:ascii="Bookman Old Style" w:eastAsia="Bookman Old Style" w:hAnsi="Bookman Old Style" w:cs="Bookman Old Style"/>
          <w:sz w:val="22"/>
          <w:szCs w:val="22"/>
        </w:rPr>
        <w:t>missi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n 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F</w:t>
      </w:r>
      <w:r>
        <w:rPr>
          <w:rFonts w:ascii="Bookman Old Style" w:eastAsia="Bookman Old Style" w:hAnsi="Bookman Old Style" w:cs="Bookman Old Style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z w:val="22"/>
          <w:szCs w:val="22"/>
        </w:rPr>
        <w:t>m/S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c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z w:val="22"/>
          <w:szCs w:val="22"/>
        </w:rPr>
        <w:t>ool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 xml:space="preserve"> Yea</w:t>
      </w:r>
      <w:r>
        <w:rPr>
          <w:rFonts w:ascii="Bookman Old Style" w:eastAsia="Bookman Old Style" w:hAnsi="Bookman Old Style" w:cs="Bookman Old Style"/>
          <w:sz w:val="22"/>
          <w:szCs w:val="22"/>
        </w:rPr>
        <w:t>r 20</w:t>
      </w:r>
      <w:r w:rsidR="00314D49">
        <w:rPr>
          <w:rFonts w:ascii="Bookman Old Style" w:eastAsia="Bookman Old Style" w:hAnsi="Bookman Old Style" w:cs="Bookman Old Style"/>
          <w:spacing w:val="-2"/>
          <w:sz w:val="22"/>
          <w:szCs w:val="22"/>
        </w:rPr>
        <w:t>2</w:t>
      </w:r>
      <w:r w:rsidR="00DE777B">
        <w:rPr>
          <w:rFonts w:ascii="Bookman Old Style" w:eastAsia="Bookman Old Style" w:hAnsi="Bookman Old Style" w:cs="Bookman Old Style"/>
          <w:spacing w:val="-2"/>
          <w:sz w:val="22"/>
          <w:szCs w:val="22"/>
        </w:rPr>
        <w:t>6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- 2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02</w:t>
      </w:r>
      <w:r w:rsidR="00DE777B">
        <w:rPr>
          <w:rFonts w:ascii="Bookman Old Style" w:eastAsia="Bookman Old Style" w:hAnsi="Bookman Old Style" w:cs="Bookman Old Style"/>
          <w:sz w:val="22"/>
          <w:szCs w:val="22"/>
        </w:rPr>
        <w:t>7</w:t>
      </w:r>
    </w:p>
    <w:p w14:paraId="4CF848DA" w14:textId="77777777" w:rsidR="004D4B4E" w:rsidRDefault="004D4B4E">
      <w:pPr>
        <w:spacing w:before="7" w:line="180" w:lineRule="exact"/>
        <w:rPr>
          <w:sz w:val="18"/>
          <w:szCs w:val="18"/>
        </w:rPr>
      </w:pPr>
    </w:p>
    <w:p w14:paraId="6C0FBD71" w14:textId="77777777" w:rsidR="004D4B4E" w:rsidRDefault="00D90533">
      <w:pPr>
        <w:ind w:left="112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sz w:val="18"/>
          <w:szCs w:val="18"/>
        </w:rPr>
        <w:t>De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r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Pa</w:t>
      </w:r>
      <w:r>
        <w:rPr>
          <w:rFonts w:ascii="Bookman Old Style" w:eastAsia="Bookman Old Style" w:hAnsi="Bookman Old Style" w:cs="Bookman Old Style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t(</w:t>
      </w:r>
      <w:r>
        <w:rPr>
          <w:rFonts w:ascii="Bookman Old Style" w:eastAsia="Bookman Old Style" w:hAnsi="Bookman Old Style" w:cs="Bookman Old Style"/>
          <w:sz w:val="18"/>
          <w:szCs w:val="18"/>
        </w:rPr>
        <w:t>s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)</w:t>
      </w:r>
      <w:r>
        <w:rPr>
          <w:rFonts w:ascii="Bookman Old Style" w:eastAsia="Bookman Old Style" w:hAnsi="Bookman Old Style" w:cs="Bookman Old Style"/>
          <w:sz w:val="18"/>
          <w:szCs w:val="18"/>
        </w:rPr>
        <w:t>/ Le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ga</w:t>
      </w:r>
      <w:r>
        <w:rPr>
          <w:rFonts w:ascii="Bookman Old Style" w:eastAsia="Bookman Old Style" w:hAnsi="Bookman Old Style" w:cs="Bookman Old Style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Gu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(</w:t>
      </w:r>
      <w:r>
        <w:rPr>
          <w:rFonts w:ascii="Bookman Old Style" w:eastAsia="Bookman Old Style" w:hAnsi="Bookman Old Style" w:cs="Bookman Old Style"/>
          <w:sz w:val="18"/>
          <w:szCs w:val="18"/>
        </w:rPr>
        <w:t>s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)</w:t>
      </w:r>
      <w:r>
        <w:rPr>
          <w:rFonts w:ascii="Bookman Old Style" w:eastAsia="Bookman Old Style" w:hAnsi="Bookman Old Style" w:cs="Bookman Old Style"/>
          <w:sz w:val="18"/>
          <w:szCs w:val="18"/>
        </w:rPr>
        <w:t>:</w:t>
      </w:r>
    </w:p>
    <w:p w14:paraId="32E3879F" w14:textId="0602ED1D" w:rsidR="004D4B4E" w:rsidRDefault="00D90533">
      <w:pPr>
        <w:spacing w:before="31" w:line="276" w:lineRule="auto"/>
        <w:ind w:left="112" w:right="84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sz w:val="18"/>
          <w:szCs w:val="18"/>
        </w:rPr>
        <w:t xml:space="preserve">As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pa</w:t>
      </w:r>
      <w:r>
        <w:rPr>
          <w:rFonts w:ascii="Bookman Old Style" w:eastAsia="Bookman Old Style" w:hAnsi="Bookman Old Style" w:cs="Bookman Old Style"/>
          <w:sz w:val="18"/>
          <w:szCs w:val="18"/>
        </w:rPr>
        <w:t>rt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of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S</w:t>
      </w:r>
      <w:r>
        <w:rPr>
          <w:rFonts w:ascii="Bookman Old Style" w:eastAsia="Bookman Old Style" w:hAnsi="Bookman Old Style" w:cs="Bookman Old Style"/>
          <w:sz w:val="18"/>
          <w:szCs w:val="18"/>
        </w:rPr>
        <w:t>c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z w:val="18"/>
          <w:szCs w:val="18"/>
        </w:rPr>
        <w:t>ool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He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lt</w:t>
      </w:r>
      <w:r>
        <w:rPr>
          <w:rFonts w:ascii="Bookman Old Style" w:eastAsia="Bookman Old Style" w:hAnsi="Bookman Old Style" w:cs="Bookman Old Style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S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z w:val="18"/>
          <w:szCs w:val="18"/>
        </w:rPr>
        <w:t>rv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ces,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e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B</w:t>
      </w:r>
      <w:r>
        <w:rPr>
          <w:rFonts w:ascii="Bookman Old Style" w:eastAsia="Bookman Old Style" w:hAnsi="Bookman Old Style" w:cs="Bookman Old Style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pacing w:val="2"/>
          <w:sz w:val="18"/>
          <w:szCs w:val="18"/>
        </w:rPr>
        <w:t>s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pacing w:val="2"/>
          <w:sz w:val="18"/>
          <w:szCs w:val="18"/>
        </w:rPr>
        <w:t>l-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B</w:t>
      </w:r>
      <w:r>
        <w:rPr>
          <w:rFonts w:ascii="Bookman Old Style" w:eastAsia="Bookman Old Style" w:hAnsi="Bookman Old Style" w:cs="Bookman Old Style"/>
          <w:sz w:val="18"/>
          <w:szCs w:val="18"/>
        </w:rPr>
        <w:t>ur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ng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z w:val="18"/>
          <w:szCs w:val="18"/>
        </w:rPr>
        <w:t>on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He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lt</w:t>
      </w:r>
      <w:r>
        <w:rPr>
          <w:rFonts w:ascii="Bookman Old Style" w:eastAsia="Bookman Old Style" w:hAnsi="Bookman Old Style" w:cs="Bookman Old Style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>s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>ct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(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B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B</w:t>
      </w:r>
      <w:r>
        <w:rPr>
          <w:rFonts w:ascii="Bookman Old Style" w:eastAsia="Bookman Old Style" w:hAnsi="Bookman Old Style" w:cs="Bookman Old Style"/>
          <w:sz w:val="18"/>
          <w:szCs w:val="18"/>
        </w:rPr>
        <w:t>HD)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pacing w:val="2"/>
          <w:sz w:val="18"/>
          <w:szCs w:val="18"/>
        </w:rPr>
        <w:t>f</w:t>
      </w:r>
      <w:r>
        <w:rPr>
          <w:rFonts w:ascii="Bookman Old Style" w:eastAsia="Bookman Old Style" w:hAnsi="Bookman Old Style" w:cs="Bookman Old Style"/>
          <w:sz w:val="18"/>
          <w:szCs w:val="18"/>
        </w:rPr>
        <w:t>fers a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De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He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lt</w:t>
      </w:r>
      <w:r>
        <w:rPr>
          <w:rFonts w:ascii="Bookman Old Style" w:eastAsia="Bookman Old Style" w:hAnsi="Bookman Old Style" w:cs="Bookman Old Style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P</w:t>
      </w:r>
      <w:r>
        <w:rPr>
          <w:rFonts w:ascii="Bookman Old Style" w:eastAsia="Bookman Old Style" w:hAnsi="Bookman Old Style" w:cs="Bookman Old Style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g</w:t>
      </w:r>
      <w:r>
        <w:rPr>
          <w:rFonts w:ascii="Bookman Old Style" w:eastAsia="Bookman Old Style" w:hAnsi="Bookman Old Style" w:cs="Bookman Old Style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m</w:t>
      </w:r>
      <w:r>
        <w:rPr>
          <w:rFonts w:ascii="Bookman Old Style" w:eastAsia="Bookman Old Style" w:hAnsi="Bookman Old Style" w:cs="Bookman Old Style"/>
          <w:sz w:val="18"/>
          <w:szCs w:val="18"/>
        </w:rPr>
        <w:t>.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A c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il</w:t>
      </w:r>
      <w:r>
        <w:rPr>
          <w:rFonts w:ascii="Bookman Old Style" w:eastAsia="Bookman Old Style" w:hAnsi="Bookman Old Style" w:cs="Bookman Old Style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>ro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ll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ed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s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p</w:t>
      </w:r>
      <w:r>
        <w:rPr>
          <w:rFonts w:ascii="Bookman Old Style" w:eastAsia="Bookman Old Style" w:hAnsi="Bookman Old Style" w:cs="Bookman Old Style"/>
          <w:sz w:val="18"/>
          <w:szCs w:val="18"/>
        </w:rPr>
        <w:t>ro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g</w:t>
      </w:r>
      <w:r>
        <w:rPr>
          <w:rFonts w:ascii="Bookman Old Style" w:eastAsia="Bookman Old Style" w:hAnsi="Bookman Old Style" w:cs="Bookman Old Style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m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wil</w:t>
      </w:r>
      <w:r>
        <w:rPr>
          <w:rFonts w:ascii="Bookman Old Style" w:eastAsia="Bookman Old Style" w:hAnsi="Bookman Old Style" w:cs="Bookman Old Style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b</w:t>
      </w:r>
      <w:r>
        <w:rPr>
          <w:rFonts w:ascii="Bookman Old Style" w:eastAsia="Bookman Old Style" w:hAnsi="Bookman Old Style" w:cs="Bookman Old Style"/>
          <w:sz w:val="18"/>
          <w:szCs w:val="18"/>
        </w:rPr>
        <w:t>e offered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d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c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in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g</w:t>
      </w:r>
      <w:r>
        <w:rPr>
          <w:rFonts w:ascii="Bookman Old Style" w:eastAsia="Bookman Old Style" w:hAnsi="Bookman Old Style" w:cs="Bookman Old Style"/>
          <w:sz w:val="18"/>
          <w:szCs w:val="18"/>
        </w:rPr>
        <w:t>s, c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es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(</w:t>
      </w:r>
      <w:r>
        <w:rPr>
          <w:rFonts w:ascii="Bookman Old Style" w:eastAsia="Bookman Old Style" w:hAnsi="Bookman Old Style" w:cs="Bookman Old Style"/>
          <w:sz w:val="18"/>
          <w:szCs w:val="18"/>
        </w:rPr>
        <w:t>c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v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z w:val="18"/>
          <w:szCs w:val="18"/>
        </w:rPr>
        <w:t>)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>sk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a</w:t>
      </w:r>
      <w:r>
        <w:rPr>
          <w:rFonts w:ascii="Bookman Old Style" w:eastAsia="Bookman Old Style" w:hAnsi="Bookman Old Style" w:cs="Bookman Old Style"/>
          <w:sz w:val="18"/>
          <w:szCs w:val="18"/>
        </w:rPr>
        <w:t>ssess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m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f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z w:val="18"/>
          <w:szCs w:val="18"/>
        </w:rPr>
        <w:t>uor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e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z w:val="18"/>
          <w:szCs w:val="18"/>
        </w:rPr>
        <w:t>re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m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s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b</w:t>
      </w:r>
      <w:r>
        <w:rPr>
          <w:rFonts w:ascii="Bookman Old Style" w:eastAsia="Bookman Old Style" w:hAnsi="Bookman Old Style" w:cs="Bookman Old Style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our Re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g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>s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z w:val="18"/>
          <w:szCs w:val="18"/>
        </w:rPr>
        <w:t>ered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7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l H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yg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>st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(</w:t>
      </w:r>
      <w:r>
        <w:rPr>
          <w:rFonts w:ascii="Bookman Old Style" w:eastAsia="Bookman Old Style" w:hAnsi="Bookman Old Style" w:cs="Bookman Old Style"/>
          <w:sz w:val="18"/>
          <w:szCs w:val="18"/>
        </w:rPr>
        <w:t>RDH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)</w:t>
      </w:r>
      <w:r>
        <w:rPr>
          <w:rFonts w:ascii="Bookman Old Style" w:eastAsia="Bookman Old Style" w:hAnsi="Bookman Old Style" w:cs="Bookman Old Style"/>
          <w:sz w:val="18"/>
          <w:szCs w:val="18"/>
        </w:rPr>
        <w:t>. Rese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rch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s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w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s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ha</w:t>
      </w:r>
      <w:r>
        <w:rPr>
          <w:rFonts w:ascii="Bookman Old Style" w:eastAsia="Bookman Old Style" w:hAnsi="Bookman Old Style" w:cs="Bookman Old Style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z w:val="18"/>
          <w:szCs w:val="18"/>
        </w:rPr>
        <w:t>ou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>g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c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il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z w:val="18"/>
          <w:szCs w:val="18"/>
        </w:rPr>
        <w:t>ren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c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b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>ef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g</w:t>
      </w:r>
      <w:r>
        <w:rPr>
          <w:rFonts w:ascii="Bookman Old Style" w:eastAsia="Bookman Old Style" w:hAnsi="Bookman Old Style" w:cs="Bookman Old Style"/>
          <w:sz w:val="18"/>
          <w:szCs w:val="18"/>
        </w:rPr>
        <w:t>re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tl</w:t>
      </w:r>
      <w:r>
        <w:rPr>
          <w:rFonts w:ascii="Bookman Old Style" w:eastAsia="Bookman Old Style" w:hAnsi="Bookman Old Style" w:cs="Bookman Old Style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from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d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c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re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p</w:t>
      </w:r>
      <w:r>
        <w:rPr>
          <w:rFonts w:ascii="Bookman Old Style" w:eastAsia="Bookman Old Style" w:hAnsi="Bookman Old Style" w:cs="Bookman Old Style"/>
          <w:sz w:val="18"/>
          <w:szCs w:val="18"/>
        </w:rPr>
        <w:t>rov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z w:val="18"/>
          <w:szCs w:val="18"/>
        </w:rPr>
        <w:t>ed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z w:val="18"/>
          <w:szCs w:val="18"/>
        </w:rPr>
        <w:t>ro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u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gh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z w:val="18"/>
          <w:szCs w:val="18"/>
        </w:rPr>
        <w:t>ut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e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r.</w:t>
      </w:r>
    </w:p>
    <w:p w14:paraId="5DD6A412" w14:textId="77777777" w:rsidR="004D4B4E" w:rsidRPr="007550F9" w:rsidRDefault="00D90533">
      <w:pPr>
        <w:spacing w:line="200" w:lineRule="exact"/>
        <w:ind w:left="112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erefore,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w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 s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ro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ng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cour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ag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e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ou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o e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ro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our c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-4"/>
          <w:position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s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p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ro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g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m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. </w:t>
      </w:r>
      <w:r>
        <w:rPr>
          <w:rFonts w:ascii="Bookman Old Style" w:eastAsia="Bookman Old Style" w:hAnsi="Bookman Old Style" w:cs="Bookman Old Style"/>
          <w:spacing w:val="-53"/>
          <w:position w:val="-1"/>
          <w:sz w:val="18"/>
          <w:szCs w:val="18"/>
        </w:rPr>
        <w:t xml:space="preserve"> 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T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h</w:t>
      </w:r>
      <w:r w:rsidRPr="007550F9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  <w:u w:val="single" w:color="000000"/>
        </w:rPr>
        <w:t>e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r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e </w:t>
      </w:r>
      <w:r w:rsidRPr="007550F9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  <w:u w:val="single" w:color="000000"/>
        </w:rPr>
        <w:t>i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s</w:t>
      </w:r>
      <w:r w:rsidRPr="007550F9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  <w:u w:val="single" w:color="000000"/>
        </w:rPr>
        <w:t xml:space="preserve"> 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no 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c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h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ar</w:t>
      </w:r>
      <w:r w:rsidRPr="007550F9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  <w:u w:val="single" w:color="000000"/>
        </w:rPr>
        <w:t>g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e 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t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o 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t</w:t>
      </w:r>
      <w:r w:rsidRPr="007550F9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  <w:u w:val="single" w:color="000000"/>
        </w:rPr>
        <w:t>h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e </w:t>
      </w:r>
      <w:r w:rsidRPr="007550F9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  <w:u w:val="single" w:color="000000"/>
        </w:rPr>
        <w:t>f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a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mi</w:t>
      </w:r>
      <w:r w:rsidRPr="007550F9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  <w:u w:val="single" w:color="000000"/>
        </w:rPr>
        <w:t>l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y </w:t>
      </w:r>
      <w:r w:rsidRPr="007550F9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  <w:u w:val="single" w:color="000000"/>
        </w:rPr>
        <w:t>f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o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r 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t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his</w:t>
      </w:r>
      <w:r w:rsidRPr="007550F9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  <w:u w:val="single" w:color="000000"/>
        </w:rPr>
        <w:t xml:space="preserve"> 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s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er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vi</w:t>
      </w:r>
      <w:r w:rsidRPr="007550F9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  <w:u w:val="single" w:color="000000"/>
        </w:rPr>
        <w:t>c</w:t>
      </w:r>
      <w:r w:rsidRPr="007550F9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e</w:t>
      </w:r>
      <w:r w:rsidRPr="007550F9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.</w:t>
      </w:r>
    </w:p>
    <w:p w14:paraId="0E61210E" w14:textId="77777777" w:rsidR="004D4B4E" w:rsidRDefault="004D4B4E">
      <w:pPr>
        <w:spacing w:before="14" w:line="200" w:lineRule="exact"/>
        <w:sectPr w:rsidR="004D4B4E">
          <w:type w:val="continuous"/>
          <w:pgSz w:w="12240" w:h="15840"/>
          <w:pgMar w:top="0" w:right="320" w:bottom="280" w:left="320" w:header="720" w:footer="720" w:gutter="0"/>
          <w:cols w:space="720"/>
        </w:sectPr>
      </w:pPr>
    </w:p>
    <w:p w14:paraId="19C37FFC" w14:textId="77777777" w:rsidR="003A13C0" w:rsidRPr="00125A15" w:rsidRDefault="003A13C0">
      <w:pPr>
        <w:tabs>
          <w:tab w:val="left" w:pos="4660"/>
        </w:tabs>
        <w:spacing w:before="34" w:line="200" w:lineRule="exact"/>
        <w:ind w:left="112" w:right="-47"/>
        <w:rPr>
          <w:rFonts w:ascii="Bookman Old Style" w:eastAsia="Bookman Old Style" w:hAnsi="Bookman Old Style" w:cs="Bookman Old Style"/>
          <w:spacing w:val="1"/>
          <w:position w:val="-1"/>
          <w:sz w:val="16"/>
          <w:szCs w:val="16"/>
        </w:rPr>
      </w:pPr>
    </w:p>
    <w:p w14:paraId="3F3DD9BF" w14:textId="70CA3E43" w:rsidR="004D4B4E" w:rsidRDefault="001976AC">
      <w:pPr>
        <w:tabs>
          <w:tab w:val="left" w:pos="4660"/>
        </w:tabs>
        <w:spacing w:before="34" w:line="200" w:lineRule="exact"/>
        <w:ind w:left="112" w:right="-47"/>
        <w:rPr>
          <w:rFonts w:ascii="Bookman Old Style" w:eastAsia="Bookman Old Style" w:hAnsi="Bookman Old Style" w:cs="Bookman Old Style"/>
          <w:sz w:val="18"/>
          <w:szCs w:val="18"/>
        </w:rPr>
      </w:pPr>
      <w:r>
        <w:pict w14:anchorId="6A26BD56">
          <v:group id="_x0000_s1076" style="position:absolute;left:0;text-align:left;margin-left:250pt;margin-top:10.85pt;width:85.9pt;height:.45pt;z-index:-251664896;mso-position-horizontal-relative:page" coordorigin="5001,217" coordsize="1718,9">
            <v:shape id="_x0000_s1078" style="position:absolute;left:5005;top:222;width:178;height:0" coordorigin="5005,222" coordsize="178,0" path="m5005,222r178,e" filled="f" strokeweight=".45pt">
              <v:path arrowok="t"/>
            </v:shape>
            <v:shape id="_x0000_s1077" style="position:absolute;left:5185;top:222;width:1529;height:0" coordorigin="5185,222" coordsize="1529,0" path="m5185,222r1529,e" filled="f" strokeweight=".45pt">
              <v:path arrowok="t"/>
            </v:shape>
            <w10:wrap anchorx="page"/>
          </v:group>
        </w:pic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u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’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s 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am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e: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ab/>
      </w:r>
    </w:p>
    <w:p w14:paraId="4E08FEEA" w14:textId="77777777" w:rsidR="003A13C0" w:rsidRDefault="00D90533">
      <w:pPr>
        <w:tabs>
          <w:tab w:val="left" w:pos="3340"/>
        </w:tabs>
        <w:spacing w:before="35" w:line="200" w:lineRule="exact"/>
        <w:ind w:right="-47"/>
      </w:pPr>
      <w:r>
        <w:br w:type="column"/>
      </w:r>
    </w:p>
    <w:p w14:paraId="42D74F0D" w14:textId="124902A5" w:rsidR="004D4B4E" w:rsidRDefault="00D90533">
      <w:pPr>
        <w:tabs>
          <w:tab w:val="left" w:pos="3340"/>
        </w:tabs>
        <w:spacing w:before="35" w:line="200" w:lineRule="exact"/>
        <w:ind w:right="-47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_  </w:t>
      </w:r>
      <w:r>
        <w:rPr>
          <w:rFonts w:ascii="Bookman Old Style" w:eastAsia="Bookman Old Style" w:hAnsi="Bookman Old Style" w:cs="Bookman Old Style"/>
          <w:spacing w:val="2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 of</w:t>
      </w:r>
      <w:r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Bi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r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: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ab/>
      </w:r>
    </w:p>
    <w:p w14:paraId="04C9B0C8" w14:textId="77777777" w:rsidR="003A13C0" w:rsidRDefault="00D90533">
      <w:pPr>
        <w:tabs>
          <w:tab w:val="left" w:pos="1480"/>
        </w:tabs>
        <w:spacing w:before="35" w:line="200" w:lineRule="exact"/>
      </w:pPr>
      <w:r>
        <w:br w:type="column"/>
      </w:r>
    </w:p>
    <w:p w14:paraId="59007752" w14:textId="790C329B" w:rsidR="004D4B4E" w:rsidRPr="00125A15" w:rsidRDefault="00D90533">
      <w:pPr>
        <w:tabs>
          <w:tab w:val="left" w:pos="1480"/>
        </w:tabs>
        <w:spacing w:before="35" w:line="200" w:lineRule="exact"/>
        <w:rPr>
          <w:rFonts w:ascii="Bookman Old Style" w:eastAsia="Bookman Old Style" w:hAnsi="Bookman Old Style" w:cs="Bookman Old Style"/>
          <w:sz w:val="18"/>
          <w:szCs w:val="18"/>
        </w:rPr>
        <w:sectPr w:rsidR="004D4B4E" w:rsidRPr="00125A15">
          <w:type w:val="continuous"/>
          <w:pgSz w:w="12240" w:h="15840"/>
          <w:pgMar w:top="0" w:right="320" w:bottom="280" w:left="320" w:header="720" w:footer="720" w:gutter="0"/>
          <w:cols w:num="3" w:space="720" w:equalWidth="0">
            <w:col w:w="4680" w:space="1717"/>
            <w:col w:w="3346" w:space="171"/>
            <w:col w:w="1686"/>
          </w:cols>
        </w:sectPr>
      </w:pP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Gr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ad</w:t>
      </w:r>
      <w:r w:rsidR="007550F9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e: </w:t>
      </w:r>
      <w:r w:rsidR="00125A15">
        <w:rPr>
          <w:rFonts w:ascii="Bookman Old Style" w:eastAsia="Bookman Old Style" w:hAnsi="Bookman Old Style" w:cs="Bookman Old Style"/>
          <w:position w:val="-1"/>
          <w:sz w:val="18"/>
          <w:szCs w:val="18"/>
        </w:rPr>
        <w:t>______</w:t>
      </w:r>
    </w:p>
    <w:p w14:paraId="01EE5737" w14:textId="0FF8D4DA" w:rsidR="004D4B4E" w:rsidRDefault="001976AC">
      <w:pPr>
        <w:spacing w:before="2" w:line="180" w:lineRule="exact"/>
        <w:rPr>
          <w:sz w:val="18"/>
          <w:szCs w:val="18"/>
        </w:rPr>
        <w:sectPr w:rsidR="004D4B4E">
          <w:type w:val="continuous"/>
          <w:pgSz w:w="12240" w:h="15840"/>
          <w:pgMar w:top="0" w:right="320" w:bottom="280" w:left="320" w:header="720" w:footer="720" w:gutter="0"/>
          <w:cols w:space="720"/>
        </w:sectPr>
      </w:pPr>
      <w:r>
        <w:pict w14:anchorId="7D8F922F">
          <v:group id="_x0000_s1082" style="position:absolute;margin-left:468.7pt;margin-top:18.95pt;width:117.45pt;height:.45pt;z-index:-251662848;mso-position-horizontal-relative:page" coordorigin="9378,2477" coordsize="2349,9">
            <v:shape id="_x0000_s1084" style="position:absolute;left:9383;top:2481;width:179;height:0" coordorigin="9383,2481" coordsize="179,0" path="m9383,2481r178,e" filled="f" strokeweight=".45pt">
              <v:path arrowok="t"/>
            </v:shape>
            <v:shape id="_x0000_s1083" style="position:absolute;left:9564;top:2481;width:2159;height:0" coordorigin="9564,2481" coordsize="2159,0" path="m9564,2481r2159,e" filled="f" strokeweight=".45pt">
              <v:path arrowok="t"/>
            </v:shape>
            <w10:wrap anchorx="page"/>
          </v:group>
        </w:pict>
      </w:r>
    </w:p>
    <w:p w14:paraId="2F9484F7" w14:textId="76132487" w:rsidR="004D4B4E" w:rsidRDefault="001976AC" w:rsidP="00125A15">
      <w:pPr>
        <w:spacing w:before="34" w:line="200" w:lineRule="exact"/>
        <w:ind w:right="-47"/>
        <w:rPr>
          <w:rFonts w:ascii="Bookman Old Style" w:eastAsia="Bookman Old Style" w:hAnsi="Bookman Old Style" w:cs="Bookman Old Style"/>
          <w:sz w:val="18"/>
          <w:szCs w:val="18"/>
        </w:rPr>
      </w:pPr>
      <w:r>
        <w:pict w14:anchorId="6B3A754A">
          <v:group id="_x0000_s1073" style="position:absolute;margin-left:107.15pt;margin-top:10.85pt;width:275.05pt;height:.45pt;z-index:-251663872;mso-position-horizontal-relative:page" coordorigin="2143,217" coordsize="5501,9">
            <v:shape id="_x0000_s1075" style="position:absolute;left:2147;top:222;width:3058;height:0" coordorigin="2147,222" coordsize="3058,0" path="m2147,222r3058,e" filled="f" strokeweight=".45pt">
              <v:path arrowok="t"/>
            </v:shape>
            <v:shape id="_x0000_s1074" style="position:absolute;left:5209;top:222;width:2430;height:0" coordorigin="5209,222" coordsize="2430,0" path="m5209,222r2430,e" filled="f" strokeweight=".45pt">
              <v:path arrowok="t"/>
            </v:shape>
            <w10:wrap anchorx="page"/>
          </v:group>
        </w:pict>
      </w:r>
      <w:r w:rsidR="00125A15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u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’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 A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ress:</w:t>
      </w:r>
    </w:p>
    <w:p w14:paraId="6FBDC31C" w14:textId="101B86AD" w:rsidR="004D4B4E" w:rsidRDefault="00D90533">
      <w:pPr>
        <w:spacing w:before="34" w:line="200" w:lineRule="exact"/>
        <w:rPr>
          <w:rFonts w:ascii="Bookman Old Style" w:eastAsia="Bookman Old Style" w:hAnsi="Bookman Old Style" w:cs="Bookman Old Style"/>
          <w:sz w:val="18"/>
          <w:szCs w:val="18"/>
        </w:rPr>
        <w:sectPr w:rsidR="004D4B4E">
          <w:type w:val="continuous"/>
          <w:pgSz w:w="12240" w:h="15840"/>
          <w:pgMar w:top="0" w:right="320" w:bottom="280" w:left="320" w:header="720" w:footer="720" w:gutter="0"/>
          <w:cols w:num="2" w:space="720" w:equalWidth="0">
            <w:col w:w="1770" w:space="5663"/>
            <w:col w:w="4167"/>
          </w:cols>
        </w:sectPr>
      </w:pPr>
      <w:r>
        <w:br w:type="column"/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S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u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’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s </w:t>
      </w:r>
      <w:r w:rsidR="003A13C0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Teacher</w:t>
      </w:r>
      <w:r w:rsidR="007D6A87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: </w:t>
      </w:r>
    </w:p>
    <w:p w14:paraId="5DF2EFAC" w14:textId="394F186D" w:rsidR="004D4B4E" w:rsidRDefault="001976AC">
      <w:pPr>
        <w:spacing w:before="3" w:line="180" w:lineRule="exact"/>
        <w:rPr>
          <w:sz w:val="18"/>
          <w:szCs w:val="18"/>
        </w:rPr>
        <w:sectPr w:rsidR="004D4B4E">
          <w:type w:val="continuous"/>
          <w:pgSz w:w="12240" w:h="15840"/>
          <w:pgMar w:top="0" w:right="320" w:bottom="280" w:left="320" w:header="720" w:footer="720" w:gutter="0"/>
          <w:cols w:space="720"/>
        </w:sectPr>
      </w:pPr>
      <w:r>
        <w:pict w14:anchorId="07E7FECD">
          <v:group id="_x0000_s1079" style="position:absolute;margin-left:471.05pt;margin-top:20.95pt;width:113.05pt;height:.45pt;z-index:-251660800;mso-position-horizontal-relative:page" coordorigin="9546,2243" coordsize="2261,9">
            <v:shape id="_x0000_s1081" style="position:absolute;left:9550;top:2247;width:450;height:0" coordorigin="9550,2247" coordsize="450,0" path="m9550,2247r450,e" filled="f" strokeweight=".45pt">
              <v:path arrowok="t"/>
            </v:shape>
            <v:shape id="_x0000_s1080" style="position:absolute;left:10003;top:2247;width:1800;height:0" coordorigin="10003,2247" coordsize="1800,0" path="m10003,2247r1800,e" filled="f" strokeweight=".45pt">
              <v:path arrowok="t"/>
            </v:shape>
            <w10:wrap anchorx="page"/>
          </v:group>
        </w:pict>
      </w:r>
    </w:p>
    <w:p w14:paraId="4BE185E8" w14:textId="63C2C4C6" w:rsidR="004D4B4E" w:rsidRDefault="001976AC" w:rsidP="00125A15">
      <w:pPr>
        <w:spacing w:before="35" w:line="200" w:lineRule="exact"/>
        <w:ind w:right="-47"/>
        <w:rPr>
          <w:rFonts w:ascii="Bookman Old Style" w:eastAsia="Bookman Old Style" w:hAnsi="Bookman Old Style" w:cs="Bookman Old Style"/>
          <w:sz w:val="18"/>
          <w:szCs w:val="18"/>
        </w:rPr>
      </w:pPr>
      <w:r>
        <w:pict w14:anchorId="3CB28B0C">
          <v:group id="_x0000_s1069" style="position:absolute;margin-left:161.3pt;margin-top:10.9pt;width:270.7pt;height:.45pt;z-index:-251661824;mso-position-horizontal-relative:page" coordorigin="3226,218" coordsize="5414,9">
            <v:shape id="_x0000_s1072" style="position:absolute;left:3231;top:223;width:1623;height:0" coordorigin="3231,223" coordsize="1623,0" path="m3231,223r1623,e" filled="f" strokeweight=".45pt">
              <v:path arrowok="t"/>
            </v:shape>
            <v:shape id="_x0000_s1071" style="position:absolute;left:4856;top:223;width:1977;height:0" coordorigin="4856,223" coordsize="1977,0" path="m4856,223r1977,e" filled="f" strokeweight=".45pt">
              <v:path arrowok="t"/>
            </v:shape>
            <v:shape id="_x0000_s1070" style="position:absolute;left:6837;top:223;width:1799;height:0" coordorigin="6837,223" coordsize="1799,0" path="m6837,223r1799,e" filled="f" strokeweight=".45pt">
              <v:path arrowok="t"/>
            </v:shape>
            <w10:wrap anchorx="page"/>
          </v:group>
        </w:pict>
      </w:r>
      <w:r w:rsidR="00125A15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Pa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re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t(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)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/Gu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r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an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(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s)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N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m</w:t>
      </w:r>
      <w:r w:rsidR="00D90533">
        <w:rPr>
          <w:rFonts w:ascii="Bookman Old Style" w:eastAsia="Bookman Old Style" w:hAnsi="Bookman Old Style" w:cs="Bookman Old Style"/>
          <w:spacing w:val="2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(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)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:</w:t>
      </w:r>
    </w:p>
    <w:p w14:paraId="25DAE8C1" w14:textId="04E9B6BC" w:rsidR="003A13C0" w:rsidRPr="003A13C0" w:rsidRDefault="00D90533">
      <w:pPr>
        <w:spacing w:before="35" w:line="200" w:lineRule="exact"/>
        <w:rPr>
          <w:rFonts w:ascii="Bookman Old Style" w:eastAsia="Bookman Old Style" w:hAnsi="Bookman Old Style" w:cs="Bookman Old Style"/>
          <w:position w:val="-1"/>
          <w:sz w:val="18"/>
          <w:szCs w:val="18"/>
        </w:rPr>
        <w:sectPr w:rsidR="003A13C0" w:rsidRPr="003A13C0">
          <w:type w:val="continuous"/>
          <w:pgSz w:w="12240" w:h="15840"/>
          <w:pgMar w:top="0" w:right="320" w:bottom="280" w:left="320" w:header="720" w:footer="720" w:gutter="0"/>
          <w:cols w:num="2" w:space="720" w:equalWidth="0">
            <w:col w:w="2854" w:space="5521"/>
            <w:col w:w="3225"/>
          </w:cols>
        </w:sectPr>
      </w:pPr>
      <w:r>
        <w:br w:type="column"/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Ph</w:t>
      </w:r>
      <w:r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 w:rsidR="00767C6D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:</w:t>
      </w:r>
    </w:p>
    <w:p w14:paraId="51B4C525" w14:textId="77777777" w:rsidR="004D4B4E" w:rsidRPr="00767C6D" w:rsidRDefault="004D4B4E">
      <w:pPr>
        <w:spacing w:before="11" w:line="200" w:lineRule="exact"/>
        <w:rPr>
          <w:sz w:val="8"/>
          <w:szCs w:val="8"/>
        </w:rPr>
      </w:pPr>
    </w:p>
    <w:p w14:paraId="1EFBF17D" w14:textId="19E7F9CD" w:rsidR="004D4B4E" w:rsidRDefault="003A13C0">
      <w:pPr>
        <w:spacing w:line="200" w:lineRule="exact"/>
        <w:ind w:left="112"/>
        <w:rPr>
          <w:rFonts w:ascii="Bookman Old Style" w:eastAsia="Bookman Old Style" w:hAnsi="Bookman Old Style" w:cs="Bookman Old Style"/>
          <w:position w:val="-1"/>
          <w:sz w:val="16"/>
          <w:szCs w:val="16"/>
        </w:rPr>
      </w:pP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W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t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ty</w:t>
      </w:r>
      <w:r w:rsidR="00D90533">
        <w:rPr>
          <w:rFonts w:ascii="Bookman Old Style" w:eastAsia="Bookman Old Style" w:hAnsi="Bookman Old Style" w:cs="Bookman Old Style"/>
          <w:spacing w:val="2"/>
          <w:position w:val="-1"/>
          <w:sz w:val="18"/>
          <w:szCs w:val="18"/>
        </w:rPr>
        <w:t>p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e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o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f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d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e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n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  <w:u w:val="single" w:color="000000"/>
        </w:rPr>
        <w:t>t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  <w:u w:val="single" w:color="000000"/>
        </w:rPr>
        <w:t>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>l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ins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ura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c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(s)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 d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o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o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u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r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c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hi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hav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? </w:t>
      </w:r>
      <w:r w:rsidR="00BD0BF4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 HUSKY_______ 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o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ne</w:t>
      </w:r>
      <w:r w:rsidR="00BD0BF4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________ </w:t>
      </w:r>
      <w:r w:rsidR="00F8086D">
        <w:rPr>
          <w:rFonts w:ascii="Bookman Old Style" w:eastAsia="Bookman Old Style" w:hAnsi="Bookman Old Style" w:cs="Bookman Old Style"/>
          <w:position w:val="-1"/>
          <w:sz w:val="18"/>
          <w:szCs w:val="18"/>
        </w:rPr>
        <w:t>Other</w:t>
      </w:r>
      <w:r w:rsidR="00BD0BF4">
        <w:rPr>
          <w:rFonts w:ascii="Bookman Old Style" w:eastAsia="Bookman Old Style" w:hAnsi="Bookman Old Style" w:cs="Bookman Old Style"/>
          <w:position w:val="-1"/>
          <w:sz w:val="18"/>
          <w:szCs w:val="18"/>
        </w:rPr>
        <w:t>___________</w:t>
      </w:r>
    </w:p>
    <w:p w14:paraId="4FB8356C" w14:textId="68E646A0" w:rsidR="003A13C0" w:rsidRDefault="003A13C0">
      <w:pPr>
        <w:spacing w:line="200" w:lineRule="exact"/>
        <w:ind w:left="112"/>
        <w:rPr>
          <w:rFonts w:ascii="Bookman Old Style" w:eastAsia="Bookman Old Style" w:hAnsi="Bookman Old Style" w:cs="Bookman Old Style"/>
          <w:position w:val="-1"/>
          <w:sz w:val="16"/>
          <w:szCs w:val="16"/>
        </w:rPr>
      </w:pPr>
    </w:p>
    <w:p w14:paraId="65305285" w14:textId="3773A2AA" w:rsidR="003A13C0" w:rsidRPr="003A13C0" w:rsidRDefault="003A13C0">
      <w:pPr>
        <w:spacing w:line="200" w:lineRule="exact"/>
        <w:ind w:left="112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If HUSKY please provide the client or ID#___________________________________________________________</w:t>
      </w:r>
    </w:p>
    <w:p w14:paraId="426C021B" w14:textId="77777777" w:rsidR="004D4B4E" w:rsidRDefault="004D4B4E">
      <w:pPr>
        <w:spacing w:before="2" w:line="180" w:lineRule="exact"/>
        <w:rPr>
          <w:sz w:val="18"/>
          <w:szCs w:val="18"/>
        </w:rPr>
      </w:pPr>
    </w:p>
    <w:p w14:paraId="44999A67" w14:textId="2A206C60" w:rsidR="004D4B4E" w:rsidRPr="007550F9" w:rsidRDefault="00D90533">
      <w:pPr>
        <w:spacing w:before="34"/>
        <w:ind w:left="112"/>
        <w:rPr>
          <w:rFonts w:ascii="Bookman Old Style" w:eastAsia="Bookman Old Style" w:hAnsi="Bookman Old Style" w:cs="Bookman Old Style"/>
          <w:b/>
          <w:sz w:val="18"/>
          <w:szCs w:val="18"/>
        </w:rPr>
      </w:pPr>
      <w:r w:rsidRPr="007550F9">
        <w:rPr>
          <w:rFonts w:ascii="Bookman Old Style" w:eastAsia="Bookman Old Style" w:hAnsi="Bookman Old Style" w:cs="Bookman Old Style"/>
          <w:b/>
          <w:sz w:val="18"/>
          <w:szCs w:val="18"/>
        </w:rPr>
        <w:t>Stu</w:t>
      </w:r>
      <w:r w:rsidRPr="007550F9">
        <w:rPr>
          <w:rFonts w:ascii="Bookman Old Style" w:eastAsia="Bookman Old Style" w:hAnsi="Bookman Old Style" w:cs="Bookman Old Style"/>
          <w:b/>
          <w:spacing w:val="-2"/>
          <w:sz w:val="18"/>
          <w:szCs w:val="18"/>
        </w:rPr>
        <w:t>d</w:t>
      </w:r>
      <w:r w:rsidRPr="007550F9">
        <w:rPr>
          <w:rFonts w:ascii="Bookman Old Style" w:eastAsia="Bookman Old Style" w:hAnsi="Bookman Old Style" w:cs="Bookman Old Style"/>
          <w:b/>
          <w:sz w:val="18"/>
          <w:szCs w:val="18"/>
        </w:rPr>
        <w:t>ent’s</w:t>
      </w:r>
      <w:r w:rsidRPr="007550F9">
        <w:rPr>
          <w:rFonts w:ascii="Bookman Old Style" w:eastAsia="Bookman Old Style" w:hAnsi="Bookman Old Style" w:cs="Bookman Old Style"/>
          <w:b/>
          <w:spacing w:val="60"/>
          <w:sz w:val="18"/>
          <w:szCs w:val="18"/>
        </w:rPr>
        <w:t xml:space="preserve"> </w:t>
      </w:r>
      <w:r w:rsidRPr="007550F9">
        <w:rPr>
          <w:rFonts w:ascii="Bookman Old Style" w:eastAsia="Bookman Old Style" w:hAnsi="Bookman Old Style" w:cs="Bookman Old Style"/>
          <w:b/>
          <w:spacing w:val="-1"/>
          <w:sz w:val="18"/>
          <w:szCs w:val="18"/>
        </w:rPr>
        <w:t>D</w:t>
      </w:r>
      <w:r w:rsidRPr="007550F9">
        <w:rPr>
          <w:rFonts w:ascii="Bookman Old Style" w:eastAsia="Bookman Old Style" w:hAnsi="Bookman Old Style" w:cs="Bookman Old Style"/>
          <w:b/>
          <w:sz w:val="18"/>
          <w:szCs w:val="18"/>
        </w:rPr>
        <w:t>en</w:t>
      </w:r>
      <w:r w:rsidRPr="007550F9">
        <w:rPr>
          <w:rFonts w:ascii="Bookman Old Style" w:eastAsia="Bookman Old Style" w:hAnsi="Bookman Old Style" w:cs="Bookman Old Style"/>
          <w:b/>
          <w:spacing w:val="-1"/>
          <w:sz w:val="18"/>
          <w:szCs w:val="18"/>
        </w:rPr>
        <w:t>t</w:t>
      </w:r>
      <w:r w:rsidRPr="007550F9">
        <w:rPr>
          <w:rFonts w:ascii="Bookman Old Style" w:eastAsia="Bookman Old Style" w:hAnsi="Bookman Old Style" w:cs="Bookman Old Style"/>
          <w:b/>
          <w:sz w:val="18"/>
          <w:szCs w:val="18"/>
        </w:rPr>
        <w:t>al</w:t>
      </w:r>
      <w:r w:rsidR="007550F9" w:rsidRPr="007550F9">
        <w:rPr>
          <w:rFonts w:ascii="Bookman Old Style" w:eastAsia="Bookman Old Style" w:hAnsi="Bookman Old Style" w:cs="Bookman Old Style"/>
          <w:b/>
          <w:spacing w:val="59"/>
          <w:sz w:val="18"/>
          <w:szCs w:val="18"/>
        </w:rPr>
        <w:t xml:space="preserve"> </w:t>
      </w:r>
      <w:r w:rsidRPr="007550F9">
        <w:rPr>
          <w:rFonts w:ascii="Bookman Old Style" w:eastAsia="Bookman Old Style" w:hAnsi="Bookman Old Style" w:cs="Bookman Old Style"/>
          <w:b/>
          <w:sz w:val="18"/>
          <w:szCs w:val="18"/>
        </w:rPr>
        <w:t>&amp;</w:t>
      </w:r>
      <w:r w:rsidRPr="007550F9">
        <w:rPr>
          <w:rFonts w:ascii="Bookman Old Style" w:eastAsia="Bookman Old Style" w:hAnsi="Bookman Old Style" w:cs="Bookman Old Style"/>
          <w:b/>
          <w:spacing w:val="59"/>
          <w:sz w:val="18"/>
          <w:szCs w:val="18"/>
        </w:rPr>
        <w:t xml:space="preserve"> </w:t>
      </w:r>
      <w:r w:rsidRPr="007550F9">
        <w:rPr>
          <w:rFonts w:ascii="Bookman Old Style" w:eastAsia="Bookman Old Style" w:hAnsi="Bookman Old Style" w:cs="Bookman Old Style"/>
          <w:b/>
          <w:spacing w:val="-1"/>
          <w:sz w:val="18"/>
          <w:szCs w:val="18"/>
        </w:rPr>
        <w:t>H</w:t>
      </w:r>
      <w:r w:rsidRPr="007550F9">
        <w:rPr>
          <w:rFonts w:ascii="Bookman Old Style" w:eastAsia="Bookman Old Style" w:hAnsi="Bookman Old Style" w:cs="Bookman Old Style"/>
          <w:b/>
          <w:spacing w:val="1"/>
          <w:sz w:val="18"/>
          <w:szCs w:val="18"/>
        </w:rPr>
        <w:t>ea</w:t>
      </w:r>
      <w:r w:rsidRPr="007550F9">
        <w:rPr>
          <w:rFonts w:ascii="Bookman Old Style" w:eastAsia="Bookman Old Style" w:hAnsi="Bookman Old Style" w:cs="Bookman Old Style"/>
          <w:b/>
          <w:spacing w:val="-1"/>
          <w:sz w:val="18"/>
          <w:szCs w:val="18"/>
        </w:rPr>
        <w:t>l</w:t>
      </w:r>
      <w:r w:rsidRPr="007550F9">
        <w:rPr>
          <w:rFonts w:ascii="Bookman Old Style" w:eastAsia="Bookman Old Style" w:hAnsi="Bookman Old Style" w:cs="Bookman Old Style"/>
          <w:b/>
          <w:spacing w:val="1"/>
          <w:sz w:val="18"/>
          <w:szCs w:val="18"/>
        </w:rPr>
        <w:t>t</w:t>
      </w:r>
      <w:r w:rsidRPr="007550F9">
        <w:rPr>
          <w:rFonts w:ascii="Bookman Old Style" w:eastAsia="Bookman Old Style" w:hAnsi="Bookman Old Style" w:cs="Bookman Old Style"/>
          <w:b/>
          <w:sz w:val="18"/>
          <w:szCs w:val="18"/>
        </w:rPr>
        <w:t>h</w:t>
      </w:r>
      <w:r w:rsidRPr="007550F9">
        <w:rPr>
          <w:rFonts w:ascii="Bookman Old Style" w:eastAsia="Bookman Old Style" w:hAnsi="Bookman Old Style" w:cs="Bookman Old Style"/>
          <w:b/>
          <w:spacing w:val="-1"/>
          <w:sz w:val="18"/>
          <w:szCs w:val="18"/>
        </w:rPr>
        <w:t xml:space="preserve"> H</w:t>
      </w:r>
      <w:r w:rsidRPr="007550F9">
        <w:rPr>
          <w:rFonts w:ascii="Bookman Old Style" w:eastAsia="Bookman Old Style" w:hAnsi="Bookman Old Style" w:cs="Bookman Old Style"/>
          <w:b/>
          <w:sz w:val="18"/>
          <w:szCs w:val="18"/>
        </w:rPr>
        <w:t>is</w:t>
      </w:r>
      <w:r w:rsidRPr="007550F9">
        <w:rPr>
          <w:rFonts w:ascii="Bookman Old Style" w:eastAsia="Bookman Old Style" w:hAnsi="Bookman Old Style" w:cs="Bookman Old Style"/>
          <w:b/>
          <w:spacing w:val="1"/>
          <w:sz w:val="18"/>
          <w:szCs w:val="18"/>
        </w:rPr>
        <w:t>tor</w:t>
      </w:r>
      <w:r w:rsidRPr="007550F9">
        <w:rPr>
          <w:rFonts w:ascii="Bookman Old Style" w:eastAsia="Bookman Old Style" w:hAnsi="Bookman Old Style" w:cs="Bookman Old Style"/>
          <w:b/>
          <w:sz w:val="18"/>
          <w:szCs w:val="18"/>
        </w:rPr>
        <w:t>y</w:t>
      </w:r>
    </w:p>
    <w:p w14:paraId="53C53E07" w14:textId="77777777" w:rsidR="004D4B4E" w:rsidRDefault="004D4B4E">
      <w:pPr>
        <w:spacing w:before="7" w:line="100" w:lineRule="exact"/>
        <w:rPr>
          <w:sz w:val="11"/>
          <w:szCs w:val="11"/>
        </w:rPr>
      </w:pPr>
    </w:p>
    <w:p w14:paraId="50E97FDD" w14:textId="38EA5EF0" w:rsidR="004D4B4E" w:rsidRDefault="00D90533">
      <w:pPr>
        <w:tabs>
          <w:tab w:val="left" w:pos="11380"/>
        </w:tabs>
        <w:spacing w:line="200" w:lineRule="exact"/>
        <w:ind w:left="112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Does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our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c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il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ha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ve</w:t>
      </w:r>
      <w:r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De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nti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s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?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</w:t>
      </w:r>
      <w:r>
        <w:rPr>
          <w:rFonts w:ascii="Bookman Old Style" w:eastAsia="Bookman Old Style" w:hAnsi="Bookman Old Style" w:cs="Bookman Old Style"/>
          <w:spacing w:val="-15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Yes     </w:t>
      </w:r>
      <w:r>
        <w:rPr>
          <w:rFonts w:ascii="Bookman Old Style" w:eastAsia="Bookman Old Style" w:hAnsi="Bookman Old Style" w:cs="Bookman Old Style"/>
          <w:spacing w:val="3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</w:t>
      </w:r>
      <w:r>
        <w:rPr>
          <w:rFonts w:ascii="Bookman Old Style" w:eastAsia="Bookman Old Style" w:hAnsi="Bookman Old Style" w:cs="Bookman Old Style"/>
          <w:spacing w:val="-17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o    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I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f</w:t>
      </w:r>
      <w:r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es, De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ti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s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’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s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ame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: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ab/>
      </w:r>
    </w:p>
    <w:p w14:paraId="28DB1BA7" w14:textId="77777777" w:rsidR="004D4B4E" w:rsidRDefault="004D4B4E">
      <w:pPr>
        <w:spacing w:before="2" w:line="180" w:lineRule="exact"/>
        <w:rPr>
          <w:sz w:val="18"/>
          <w:szCs w:val="18"/>
        </w:rPr>
        <w:sectPr w:rsidR="004D4B4E">
          <w:type w:val="continuous"/>
          <w:pgSz w:w="12240" w:h="15840"/>
          <w:pgMar w:top="0" w:right="320" w:bottom="280" w:left="320" w:header="720" w:footer="720" w:gutter="0"/>
          <w:cols w:space="720"/>
        </w:sectPr>
      </w:pPr>
    </w:p>
    <w:p w14:paraId="0A05C375" w14:textId="77777777" w:rsidR="00314D49" w:rsidRDefault="00314D49">
      <w:pPr>
        <w:spacing w:before="34" w:line="200" w:lineRule="exact"/>
        <w:ind w:left="112" w:right="-47"/>
        <w:rPr>
          <w:rFonts w:ascii="Bookman Old Style" w:eastAsia="Bookman Old Style" w:hAnsi="Bookman Old Style" w:cs="Bookman Old Style"/>
          <w:spacing w:val="-1"/>
          <w:position w:val="-1"/>
          <w:sz w:val="10"/>
          <w:szCs w:val="10"/>
        </w:rPr>
      </w:pPr>
    </w:p>
    <w:p w14:paraId="78C08B63" w14:textId="6DB669CD" w:rsidR="004D4B4E" w:rsidRDefault="001976AC">
      <w:pPr>
        <w:spacing w:before="34" w:line="200" w:lineRule="exact"/>
        <w:ind w:left="112" w:right="-47"/>
        <w:rPr>
          <w:rFonts w:ascii="Bookman Old Style" w:eastAsia="Bookman Old Style" w:hAnsi="Bookman Old Style" w:cs="Bookman Old Style"/>
          <w:sz w:val="18"/>
          <w:szCs w:val="18"/>
        </w:rPr>
      </w:pPr>
      <w:r>
        <w:pict w14:anchorId="290D40A8">
          <v:group id="_x0000_s1055" style="position:absolute;left:0;text-align:left;margin-left:193.65pt;margin-top:10.85pt;width:36.6pt;height:.45pt;z-index:-251656704;mso-position-horizontal-relative:page" coordorigin="3873,217" coordsize="732,9">
            <v:shape id="_x0000_s1057" style="position:absolute;left:3877;top:222;width:450;height:0" coordorigin="3877,222" coordsize="450,0" path="m3877,222r450,e" filled="f" strokeweight=".45pt">
              <v:path arrowok="t"/>
            </v:shape>
            <v:shape id="_x0000_s1056" style="position:absolute;left:4331;top:222;width:270;height:0" coordorigin="4331,222" coordsize="270,0" path="m4331,222r269,e" filled="f" strokeweight=".45pt">
              <v:path arrowok="t"/>
            </v:shape>
            <w10:wrap anchorx="page"/>
          </v:group>
        </w:pic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C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il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d’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st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v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t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o De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nt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3"/>
          <w:position w:val="-1"/>
          <w:sz w:val="18"/>
          <w:szCs w:val="18"/>
        </w:rPr>
        <w:t>_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  </w:t>
      </w:r>
      <w:r w:rsidR="00D90533">
        <w:rPr>
          <w:rFonts w:ascii="Bookman Old Style" w:eastAsia="Bookman Old Style" w:hAnsi="Bookman Old Style" w:cs="Bookman Old Style"/>
          <w:spacing w:val="-4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/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_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  </w:t>
      </w:r>
      <w:r w:rsidR="00D90533">
        <w:rPr>
          <w:rFonts w:ascii="Bookman Old Style" w:eastAsia="Bookman Old Style" w:hAnsi="Bookman Old Style" w:cs="Bookman Old Style"/>
          <w:spacing w:val="-4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/</w:t>
      </w:r>
    </w:p>
    <w:p w14:paraId="0C115404" w14:textId="77777777" w:rsidR="00314D49" w:rsidRDefault="00D90533">
      <w:pPr>
        <w:spacing w:before="35" w:line="200" w:lineRule="exact"/>
        <w:rPr>
          <w:sz w:val="10"/>
          <w:szCs w:val="10"/>
        </w:rPr>
      </w:pPr>
      <w:r>
        <w:br w:type="column"/>
      </w:r>
    </w:p>
    <w:p w14:paraId="0DB05E3D" w14:textId="1A28033F" w:rsidR="004D4B4E" w:rsidRDefault="00D90533">
      <w:pPr>
        <w:spacing w:before="35" w:line="200" w:lineRule="exact"/>
        <w:rPr>
          <w:rFonts w:ascii="Bookman Old Style" w:eastAsia="Bookman Old Style" w:hAnsi="Bookman Old Style" w:cs="Bookman Old Style"/>
          <w:sz w:val="18"/>
          <w:szCs w:val="18"/>
        </w:rPr>
        <w:sectPr w:rsidR="004D4B4E">
          <w:type w:val="continuous"/>
          <w:pgSz w:w="12240" w:h="15840"/>
          <w:pgMar w:top="0" w:right="320" w:bottom="280" w:left="320" w:header="720" w:footer="720" w:gutter="0"/>
          <w:cols w:num="2" w:space="720" w:equalWidth="0">
            <w:col w:w="3560" w:space="895"/>
            <w:col w:w="7145"/>
          </w:cols>
        </w:sectPr>
      </w:pPr>
      <w:r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W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ha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-3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p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roce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ures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w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ere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p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erfor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m</w:t>
      </w:r>
      <w:r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on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y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our c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il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?</w:t>
      </w:r>
    </w:p>
    <w:p w14:paraId="421BF4A5" w14:textId="77777777" w:rsidR="004D4B4E" w:rsidRDefault="004D4B4E">
      <w:pPr>
        <w:spacing w:before="8" w:line="140" w:lineRule="exact"/>
        <w:rPr>
          <w:sz w:val="14"/>
          <w:szCs w:val="14"/>
        </w:rPr>
      </w:pPr>
    </w:p>
    <w:p w14:paraId="45853768" w14:textId="4AA3B2C3" w:rsidR="004D4B4E" w:rsidRDefault="00D90533">
      <w:pPr>
        <w:tabs>
          <w:tab w:val="left" w:pos="11380"/>
        </w:tabs>
        <w:spacing w:line="200" w:lineRule="exact"/>
        <w:ind w:left="112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 </w:t>
      </w:r>
      <w:r>
        <w:rPr>
          <w:rFonts w:ascii="Bookman Old Style" w:eastAsia="Bookman Old Style" w:hAnsi="Bookman Old Style" w:cs="Bookman Old Style"/>
          <w:spacing w:val="16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ee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c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an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g      </w:t>
      </w:r>
      <w:r>
        <w:rPr>
          <w:rFonts w:ascii="Bookman Old Style" w:eastAsia="Bookman Old Style" w:hAnsi="Bookman Old Style" w:cs="Bookman Old Style"/>
          <w:spacing w:val="2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</w:t>
      </w:r>
      <w:r>
        <w:rPr>
          <w:rFonts w:ascii="Bookman Old Style" w:eastAsia="Bookman Old Style" w:hAnsi="Bookman Old Style" w:cs="Bookman Old Style"/>
          <w:spacing w:val="-17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X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-R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ay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s      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 </w:t>
      </w:r>
      <w:r>
        <w:rPr>
          <w:rFonts w:ascii="Bookman Old Style" w:eastAsia="Bookman Old Style" w:hAnsi="Bookman Old Style" w:cs="Bookman Old Style"/>
          <w:spacing w:val="16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F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uor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e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re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at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m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t        </w:t>
      </w:r>
      <w:r>
        <w:rPr>
          <w:rFonts w:ascii="Bookman Old Style" w:eastAsia="Bookman Old Style" w:hAnsi="Bookman Old Style" w:cs="Bookman Old Style"/>
          <w:spacing w:val="2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</w:t>
      </w:r>
      <w:r>
        <w:rPr>
          <w:rFonts w:ascii="Bookman Old Style" w:eastAsia="Bookman Old Style" w:hAnsi="Bookman Old Style" w:cs="Bookman Old Style"/>
          <w:spacing w:val="-17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F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illi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ng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s       </w:t>
      </w:r>
      <w:r>
        <w:rPr>
          <w:rFonts w:ascii="Bookman Old Style" w:eastAsia="Bookman Old Style" w:hAnsi="Bookman Old Style" w:cs="Bookman Old Style"/>
          <w:spacing w:val="3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 </w:t>
      </w:r>
      <w:r>
        <w:rPr>
          <w:rFonts w:ascii="Bookman Old Style" w:eastAsia="Bookman Old Style" w:hAnsi="Bookman Old Style" w:cs="Bookman Old Style"/>
          <w:spacing w:val="16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er: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ab/>
      </w:r>
    </w:p>
    <w:p w14:paraId="22AB65FA" w14:textId="77777777" w:rsidR="004D4B4E" w:rsidRDefault="004D4B4E">
      <w:pPr>
        <w:spacing w:before="4" w:line="140" w:lineRule="exact"/>
        <w:rPr>
          <w:sz w:val="15"/>
          <w:szCs w:val="15"/>
        </w:rPr>
        <w:sectPr w:rsidR="004D4B4E">
          <w:type w:val="continuous"/>
          <w:pgSz w:w="12240" w:h="15840"/>
          <w:pgMar w:top="0" w:right="320" w:bottom="280" w:left="320" w:header="720" w:footer="720" w:gutter="0"/>
          <w:cols w:space="720"/>
        </w:sectPr>
      </w:pPr>
    </w:p>
    <w:p w14:paraId="5F71480F" w14:textId="77777777" w:rsidR="00EC6890" w:rsidRDefault="00EC6890">
      <w:pPr>
        <w:spacing w:before="35" w:line="200" w:lineRule="exact"/>
        <w:ind w:left="112" w:right="-47"/>
        <w:rPr>
          <w:rFonts w:ascii="Bookman Old Style" w:eastAsia="Bookman Old Style" w:hAnsi="Bookman Old Style" w:cs="Bookman Old Style"/>
          <w:position w:val="-1"/>
          <w:sz w:val="10"/>
          <w:szCs w:val="10"/>
        </w:rPr>
      </w:pPr>
    </w:p>
    <w:p w14:paraId="2473EF74" w14:textId="52ED42AA" w:rsidR="004D4B4E" w:rsidRDefault="001976AC">
      <w:pPr>
        <w:spacing w:before="35" w:line="200" w:lineRule="exact"/>
        <w:ind w:left="112" w:right="-47"/>
        <w:rPr>
          <w:rFonts w:ascii="Bookman Old Style" w:eastAsia="Bookman Old Style" w:hAnsi="Bookman Old Style" w:cs="Bookman Old Style"/>
          <w:sz w:val="18"/>
          <w:szCs w:val="18"/>
        </w:rPr>
      </w:pPr>
      <w:r>
        <w:pict w14:anchorId="7C764704">
          <v:group id="_x0000_s1051" style="position:absolute;left:0;text-align:left;margin-left:21.4pt;margin-top:29.75pt;width:567.75pt;height:.45pt;z-index:-251655680;mso-position-horizontal-relative:page" coordorigin="428,595" coordsize="11355,9">
            <v:shape id="_x0000_s1054" style="position:absolute;left:432;top:599;width:4230;height:0" coordorigin="432,599" coordsize="4230,0" path="m432,599r4230,e" filled="f" strokeweight=".45pt">
              <v:path arrowok="t"/>
            </v:shape>
            <v:shape id="_x0000_s1053" style="position:absolute;left:4667;top:599;width:4677;height:0" coordorigin="4667,599" coordsize="4677,0" path="m4667,599r4676,e" filled="f" strokeweight=".45pt">
              <v:path arrowok="t"/>
            </v:shape>
            <v:shape id="_x0000_s1052" style="position:absolute;left:9350;top:599;width:2428;height:0" coordorigin="9350,599" coordsize="2428,0" path="m9350,599r2428,e" filled="f" strokeweight=".45pt">
              <v:path arrowok="t"/>
            </v:shape>
            <w10:wrap anchorx="page"/>
          </v:group>
        </w:pic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Does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our c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il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ak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e 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y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m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c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o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s?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Yes</w:t>
      </w:r>
      <w:r w:rsidR="00767C6D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    </w:t>
      </w:r>
    </w:p>
    <w:p w14:paraId="35EDA29C" w14:textId="77777777" w:rsidR="00767C6D" w:rsidRDefault="00D90533">
      <w:pPr>
        <w:spacing w:before="35" w:line="200" w:lineRule="exact"/>
      </w:pPr>
      <w:r>
        <w:br w:type="column"/>
      </w:r>
    </w:p>
    <w:p w14:paraId="0EB6017F" w14:textId="200333F9" w:rsidR="004D4B4E" w:rsidRPr="00767C6D" w:rsidRDefault="00D90533">
      <w:pPr>
        <w:spacing w:before="35" w:line="200" w:lineRule="exact"/>
        <w:sectPr w:rsidR="004D4B4E" w:rsidRPr="00767C6D">
          <w:type w:val="continuous"/>
          <w:pgSz w:w="12240" w:h="15840"/>
          <w:pgMar w:top="0" w:right="320" w:bottom="280" w:left="320" w:header="720" w:footer="720" w:gutter="0"/>
          <w:cols w:num="2" w:space="720" w:equalWidth="0">
            <w:col w:w="4152" w:space="519"/>
            <w:col w:w="6929"/>
          </w:cols>
        </w:sectPr>
      </w:pPr>
      <w:r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</w:t>
      </w:r>
      <w:r>
        <w:rPr>
          <w:rFonts w:ascii="Bookman Old Style" w:eastAsia="Bookman Old Style" w:hAnsi="Bookman Old Style" w:cs="Bookman Old Style"/>
          <w:spacing w:val="-17"/>
          <w:position w:val="-1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o     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I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f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es,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p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se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li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st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t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em</w:t>
      </w:r>
      <w:r>
        <w:rPr>
          <w:rFonts w:ascii="Bookman Old Style" w:eastAsia="Bookman Old Style" w:hAnsi="Bookman Old Style" w:cs="Bookman Old Style"/>
          <w:spacing w:val="2"/>
          <w:position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b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w</w:t>
      </w:r>
      <w:r>
        <w:rPr>
          <w:rFonts w:ascii="Bookman Old Style" w:eastAsia="Bookman Old Style" w:hAnsi="Bookman Old Style" w:cs="Bookman Old Style"/>
          <w:position w:val="-1"/>
          <w:sz w:val="18"/>
          <w:szCs w:val="18"/>
        </w:rPr>
        <w:t>:</w:t>
      </w:r>
    </w:p>
    <w:p w14:paraId="56982AA1" w14:textId="77777777" w:rsidR="004D4B4E" w:rsidRPr="00314D49" w:rsidRDefault="004D4B4E">
      <w:pPr>
        <w:spacing w:before="10" w:line="280" w:lineRule="exact"/>
        <w:rPr>
          <w:sz w:val="16"/>
          <w:szCs w:val="16"/>
        </w:rPr>
      </w:pPr>
    </w:p>
    <w:p w14:paraId="26A83A15" w14:textId="77777777" w:rsidR="004D4B4E" w:rsidRDefault="00D90533">
      <w:pPr>
        <w:spacing w:before="35"/>
        <w:ind w:left="112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sz w:val="18"/>
          <w:szCs w:val="18"/>
        </w:rPr>
        <w:t xml:space="preserve">Does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z w:val="18"/>
          <w:szCs w:val="18"/>
        </w:rPr>
        <w:t>our c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il</w:t>
      </w:r>
      <w:r>
        <w:rPr>
          <w:rFonts w:ascii="Bookman Old Style" w:eastAsia="Bookman Old Style" w:hAnsi="Bookman Old Style" w:cs="Bookman Old Style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ha</w:t>
      </w:r>
      <w:r>
        <w:rPr>
          <w:rFonts w:ascii="Bookman Old Style" w:eastAsia="Bookman Old Style" w:hAnsi="Bookman Old Style" w:cs="Bookman Old Style"/>
          <w:sz w:val="18"/>
          <w:szCs w:val="18"/>
        </w:rPr>
        <w:t>ve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a</w:t>
      </w:r>
      <w:r>
        <w:rPr>
          <w:rFonts w:ascii="Bookman Old Style" w:eastAsia="Bookman Old Style" w:hAnsi="Bookman Old Style" w:cs="Bookman Old Style"/>
          <w:spacing w:val="-4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z w:val="18"/>
          <w:szCs w:val="18"/>
        </w:rPr>
        <w:t>er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g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es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o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m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>c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ti</w:t>
      </w:r>
      <w:r>
        <w:rPr>
          <w:rFonts w:ascii="Bookman Old Style" w:eastAsia="Bookman Old Style" w:hAnsi="Bookman Old Style" w:cs="Bookman Old Style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,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l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z w:val="18"/>
          <w:szCs w:val="18"/>
        </w:rPr>
        <w:t>ex</w:t>
      </w:r>
      <w:r>
        <w:rPr>
          <w:rFonts w:ascii="Bookman Old Style" w:eastAsia="Bookman Old Style" w:hAnsi="Bookman Old Style" w:cs="Bookman Old Style"/>
          <w:spacing w:val="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or o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er?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40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Yes  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44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>o</w:t>
      </w:r>
    </w:p>
    <w:p w14:paraId="1EC8F812" w14:textId="77777777" w:rsidR="004D4B4E" w:rsidRDefault="004D4B4E">
      <w:pPr>
        <w:spacing w:before="10" w:line="100" w:lineRule="exact"/>
        <w:rPr>
          <w:sz w:val="11"/>
          <w:szCs w:val="11"/>
        </w:rPr>
      </w:pPr>
    </w:p>
    <w:p w14:paraId="1EE1861C" w14:textId="0CD0BB37" w:rsidR="004D4B4E" w:rsidRDefault="001976AC">
      <w:pPr>
        <w:ind w:left="112"/>
        <w:rPr>
          <w:rFonts w:ascii="Bookman Old Style" w:eastAsia="Bookman Old Style" w:hAnsi="Bookman Old Style" w:cs="Bookman Old Style"/>
          <w:sz w:val="18"/>
          <w:szCs w:val="18"/>
        </w:rPr>
      </w:pPr>
      <w:r>
        <w:pict w14:anchorId="608F6A6C">
          <v:group id="_x0000_s1047" style="position:absolute;left:0;text-align:left;margin-left:101.4pt;margin-top:9.15pt;width:486.8pt;height:.45pt;z-index:-251654656;mso-position-horizontal-relative:page" coordorigin="2028,183" coordsize="9735,9">
            <v:shape id="_x0000_s1050" style="position:absolute;left:2032;top:188;width:3242;height:0" coordorigin="2032,188" coordsize="3242,0" path="m2032,188r3242,e" filled="f" strokeweight=".45pt">
              <v:path arrowok="t"/>
            </v:shape>
            <v:shape id="_x0000_s1049" style="position:absolute;left:5276;top:188;width:4139;height:0" coordorigin="5276,188" coordsize="4139,0" path="m5276,188r4140,e" filled="f" strokeweight=".45pt">
              <v:path arrowok="t"/>
            </v:shape>
            <v:shape id="_x0000_s1048" style="position:absolute;left:9420;top:188;width:2339;height:0" coordorigin="9420,188" coordsize="2339,0" path="m9420,188r2339,e" filled="f" strokeweight=".45pt">
              <v:path arrowok="t"/>
            </v:shape>
            <w10:wrap anchorx="page"/>
          </v:group>
        </w:pic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f 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y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es,</w:t>
      </w:r>
      <w:r w:rsidR="00D90533">
        <w:rPr>
          <w:rFonts w:ascii="Bookman Old Style" w:eastAsia="Bookman Old Style" w:hAnsi="Bookman Old Style" w:cs="Bookman Old Style"/>
          <w:spacing w:val="-2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p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se 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li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 w:rsidR="007550F9">
        <w:rPr>
          <w:rFonts w:ascii="Bookman Old Style" w:eastAsia="Bookman Old Style" w:hAnsi="Bookman Old Style" w:cs="Bookman Old Style"/>
          <w:sz w:val="18"/>
          <w:szCs w:val="18"/>
        </w:rPr>
        <w:t>:</w:t>
      </w:r>
    </w:p>
    <w:p w14:paraId="4CE2A328" w14:textId="77777777" w:rsidR="004D4B4E" w:rsidRDefault="004D4B4E">
      <w:pPr>
        <w:spacing w:before="10" w:line="100" w:lineRule="exact"/>
        <w:rPr>
          <w:sz w:val="11"/>
          <w:szCs w:val="11"/>
        </w:rPr>
      </w:pPr>
    </w:p>
    <w:p w14:paraId="2D9A1E35" w14:textId="77777777" w:rsidR="004D4B4E" w:rsidRDefault="001976AC">
      <w:pPr>
        <w:spacing w:line="200" w:lineRule="exact"/>
        <w:ind w:left="112"/>
        <w:rPr>
          <w:rFonts w:ascii="Bookman Old Style" w:eastAsia="Bookman Old Style" w:hAnsi="Bookman Old Style" w:cs="Bookman Old Style"/>
          <w:sz w:val="18"/>
          <w:szCs w:val="18"/>
        </w:rPr>
      </w:pPr>
      <w:r>
        <w:pict w14:anchorId="78F2A8BE">
          <v:group id="_x0000_s1043" style="position:absolute;left:0;text-align:left;margin-left:21.4pt;margin-top:27.85pt;width:567.75pt;height:.45pt;z-index:-251653632;mso-position-horizontal-relative:page" coordorigin="428,557" coordsize="11355,9">
            <v:shape id="_x0000_s1046" style="position:absolute;left:432;top:562;width:3692;height:0" coordorigin="432,562" coordsize="3692,0" path="m432,562r3692,e" filled="f" strokeweight=".45pt">
              <v:path arrowok="t"/>
            </v:shape>
            <v:shape id="_x0000_s1045" style="position:absolute;left:4127;top:562;width:5216;height:0" coordorigin="4127,562" coordsize="5216,0" path="m4127,562r5216,e" filled="f" strokeweight=".45pt">
              <v:path arrowok="t"/>
            </v:shape>
            <v:shape id="_x0000_s1044" style="position:absolute;left:9350;top:562;width:2428;height:0" coordorigin="9350,562" coordsize="2428,0" path="m9350,562r2428,e" filled="f" strokeweight=".45pt">
              <v:path arrowok="t"/>
            </v:shape>
            <w10:wrap anchorx="page"/>
          </v:group>
        </w:pic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Does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our c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il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ha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ve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d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b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ilit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y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and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/or 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mpa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r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m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? 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 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Yes  </w:t>
      </w:r>
      <w:r w:rsidR="00D90533">
        <w:rPr>
          <w:rFonts w:ascii="Bookman Old Style" w:eastAsia="Bookman Old Style" w:hAnsi="Bookman Old Style" w:cs="Bookman Old Style"/>
          <w:spacing w:val="57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  <w:u w:val="single" w:color="000000"/>
        </w:rPr>
        <w:t xml:space="preserve">   </w:t>
      </w:r>
      <w:r w:rsidR="00D90533">
        <w:rPr>
          <w:rFonts w:ascii="Bookman Old Style" w:eastAsia="Bookman Old Style" w:hAnsi="Bookman Old Style" w:cs="Bookman Old Style"/>
          <w:spacing w:val="57"/>
          <w:position w:val="-1"/>
          <w:sz w:val="18"/>
          <w:szCs w:val="18"/>
          <w:u w:val="single" w:color="000000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o   </w:t>
      </w:r>
      <w:r w:rsidR="00D90533">
        <w:rPr>
          <w:rFonts w:ascii="Bookman Old Style" w:eastAsia="Bookman Old Style" w:hAnsi="Bookman Old Style" w:cs="Bookman Old Style"/>
          <w:spacing w:val="5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f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es,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p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se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escr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b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e:</w:t>
      </w:r>
    </w:p>
    <w:p w14:paraId="0C85A795" w14:textId="77777777" w:rsidR="004D4B4E" w:rsidRDefault="004D4B4E">
      <w:pPr>
        <w:spacing w:line="200" w:lineRule="exact"/>
      </w:pPr>
    </w:p>
    <w:p w14:paraId="7E7AA7D0" w14:textId="77777777" w:rsidR="004D4B4E" w:rsidRDefault="004D4B4E">
      <w:pPr>
        <w:spacing w:before="11" w:line="240" w:lineRule="exact"/>
        <w:rPr>
          <w:sz w:val="24"/>
          <w:szCs w:val="24"/>
        </w:rPr>
      </w:pPr>
    </w:p>
    <w:p w14:paraId="4284C89B" w14:textId="0E4A72FD" w:rsidR="004D4B4E" w:rsidRDefault="00D90533">
      <w:pPr>
        <w:spacing w:before="35"/>
        <w:ind w:left="112" w:right="6701"/>
        <w:jc w:val="both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sz w:val="18"/>
          <w:szCs w:val="18"/>
        </w:rPr>
        <w:t xml:space="preserve">Does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z w:val="18"/>
          <w:szCs w:val="18"/>
        </w:rPr>
        <w:t>our c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il</w:t>
      </w:r>
      <w:r>
        <w:rPr>
          <w:rFonts w:ascii="Bookman Old Style" w:eastAsia="Bookman Old Style" w:hAnsi="Bookman Old Style" w:cs="Bookman Old Style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ha</w:t>
      </w:r>
      <w:r>
        <w:rPr>
          <w:rFonts w:ascii="Bookman Old Style" w:eastAsia="Bookman Old Style" w:hAnsi="Bookman Old Style" w:cs="Bookman Old Style"/>
          <w:sz w:val="18"/>
          <w:szCs w:val="18"/>
        </w:rPr>
        <w:t>ve or ev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r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ha</w:t>
      </w:r>
      <w:r>
        <w:rPr>
          <w:rFonts w:ascii="Bookman Old Style" w:eastAsia="Bookman Old Style" w:hAnsi="Bookman Old Style" w:cs="Bookman Old Style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f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>
        <w:rPr>
          <w:rFonts w:ascii="Bookman Old Style" w:eastAsia="Bookman Old Style" w:hAnsi="Bookman Old Style" w:cs="Bookman Old Style"/>
          <w:sz w:val="18"/>
          <w:szCs w:val="18"/>
        </w:rPr>
        <w:t>e fo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ll</w:t>
      </w:r>
      <w:r>
        <w:rPr>
          <w:rFonts w:ascii="Bookman Old Style" w:eastAsia="Bookman Old Style" w:hAnsi="Bookman Old Style" w:cs="Bookman Old Style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wi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ng</w:t>
      </w:r>
      <w:r w:rsidR="00767C6D">
        <w:rPr>
          <w:rFonts w:ascii="Bookman Old Style" w:eastAsia="Bookman Old Style" w:hAnsi="Bookman Old Style" w:cs="Bookman Old Style"/>
          <w:sz w:val="18"/>
          <w:szCs w:val="18"/>
        </w:rPr>
        <w:t>:</w:t>
      </w:r>
    </w:p>
    <w:p w14:paraId="7B10A777" w14:textId="77777777" w:rsidR="004D4B4E" w:rsidRDefault="004D4B4E">
      <w:pPr>
        <w:spacing w:before="10" w:line="100" w:lineRule="exact"/>
        <w:rPr>
          <w:sz w:val="11"/>
          <w:szCs w:val="11"/>
        </w:rPr>
      </w:pPr>
    </w:p>
    <w:p w14:paraId="0B502B0A" w14:textId="224FBFAA" w:rsidR="004D4B4E" w:rsidRDefault="00D90533" w:rsidP="00314D49">
      <w:pPr>
        <w:spacing w:line="376" w:lineRule="auto"/>
        <w:ind w:left="112" w:right="940"/>
        <w:jc w:val="both"/>
        <w:rPr>
          <w:rFonts w:ascii="Bookman Old Style" w:eastAsia="Bookman Old Style" w:hAnsi="Bookman Old Style" w:cs="Bookman Old Style"/>
          <w:sz w:val="18"/>
          <w:szCs w:val="18"/>
        </w:rPr>
      </w:pPr>
      <w:r w:rsidRPr="007D6A87">
        <w:rPr>
          <w:rFonts w:ascii="Bookman Old Style" w:eastAsia="Bookman Old Style" w:hAnsi="Bookman Old Style" w:cs="Bookman Old Style"/>
          <w:sz w:val="18"/>
          <w:szCs w:val="18"/>
        </w:rPr>
        <w:t>As</w:t>
      </w:r>
      <w:r w:rsidRPr="007D6A87"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 w:rsidRPr="007D6A87">
        <w:rPr>
          <w:rFonts w:ascii="Bookman Old Style" w:eastAsia="Bookman Old Style" w:hAnsi="Bookman Old Style" w:cs="Bookman Old Style"/>
          <w:spacing w:val="1"/>
          <w:sz w:val="18"/>
          <w:szCs w:val="18"/>
        </w:rPr>
        <w:t>hm</w:t>
      </w:r>
      <w:r w:rsidRPr="007D6A87">
        <w:rPr>
          <w:rFonts w:ascii="Bookman Old Style" w:eastAsia="Bookman Old Style" w:hAnsi="Bookman Old Style" w:cs="Bookman Old Style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  </w:t>
      </w:r>
      <w:r>
        <w:rPr>
          <w:rFonts w:ascii="Bookman Old Style" w:eastAsia="Bookman Old Style" w:hAnsi="Bookman Old Style" w:cs="Bookman Old Style"/>
          <w:spacing w:val="-15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Yes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o      </w:t>
      </w:r>
      <w:r w:rsidRPr="007D6A87">
        <w:rPr>
          <w:rFonts w:ascii="Bookman Old Style" w:eastAsia="Bookman Old Style" w:hAnsi="Bookman Old Style" w:cs="Bookman Old Style"/>
          <w:spacing w:val="-1"/>
          <w:sz w:val="18"/>
          <w:szCs w:val="18"/>
        </w:rPr>
        <w:t>C</w:t>
      </w:r>
      <w:r w:rsidRPr="007D6A87">
        <w:rPr>
          <w:rFonts w:ascii="Bookman Old Style" w:eastAsia="Bookman Old Style" w:hAnsi="Bookman Old Style" w:cs="Bookman Old Style"/>
          <w:spacing w:val="1"/>
          <w:sz w:val="18"/>
          <w:szCs w:val="18"/>
        </w:rPr>
        <w:t>an</w:t>
      </w:r>
      <w:r w:rsidRPr="007D6A87">
        <w:rPr>
          <w:rFonts w:ascii="Bookman Old Style" w:eastAsia="Bookman Old Style" w:hAnsi="Bookman Old Style" w:cs="Bookman Old Style"/>
          <w:sz w:val="18"/>
          <w:szCs w:val="18"/>
        </w:rPr>
        <w:t>cer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 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  </w:t>
      </w:r>
      <w:r>
        <w:rPr>
          <w:rFonts w:ascii="Bookman Old Style" w:eastAsia="Bookman Old Style" w:hAnsi="Bookman Old Style" w:cs="Bookman Old Style"/>
          <w:spacing w:val="-1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Yes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o         </w:t>
      </w:r>
      <w:r>
        <w:rPr>
          <w:rFonts w:ascii="Bookman Old Style" w:eastAsia="Bookman Old Style" w:hAnsi="Bookman Old Style" w:cs="Bookman Old Style"/>
          <w:spacing w:val="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Bl</w:t>
      </w:r>
      <w:r>
        <w:rPr>
          <w:rFonts w:ascii="Bookman Old Style" w:eastAsia="Bookman Old Style" w:hAnsi="Bookman Old Style" w:cs="Bookman Old Style"/>
          <w:sz w:val="18"/>
          <w:szCs w:val="18"/>
        </w:rPr>
        <w:t>ood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>
        <w:rPr>
          <w:rFonts w:ascii="Bookman Old Style" w:eastAsia="Bookman Old Style" w:hAnsi="Bookman Old Style" w:cs="Bookman Old Style"/>
          <w:sz w:val="18"/>
          <w:szCs w:val="18"/>
        </w:rPr>
        <w:t>sor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d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er 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Yes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o    </w:t>
      </w:r>
      <w:r w:rsidR="00125A15">
        <w:rPr>
          <w:rFonts w:ascii="Bookman Old Style" w:eastAsia="Bookman Old Style" w:hAnsi="Bookman Old Style" w:cs="Bookman Old Style"/>
          <w:sz w:val="18"/>
          <w:szCs w:val="18"/>
        </w:rPr>
        <w:t>D</w:t>
      </w:r>
      <w:r w:rsidR="00125A15"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 w:rsidR="00125A15">
        <w:rPr>
          <w:rFonts w:ascii="Bookman Old Style" w:eastAsia="Bookman Old Style" w:hAnsi="Bookman Old Style" w:cs="Bookman Old Style"/>
          <w:spacing w:val="1"/>
          <w:sz w:val="18"/>
          <w:szCs w:val="18"/>
        </w:rPr>
        <w:t>ab</w:t>
      </w:r>
      <w:r w:rsidR="00125A15">
        <w:rPr>
          <w:rFonts w:ascii="Bookman Old Style" w:eastAsia="Bookman Old Style" w:hAnsi="Bookman Old Style" w:cs="Bookman Old Style"/>
          <w:sz w:val="18"/>
          <w:szCs w:val="18"/>
        </w:rPr>
        <w:t>e</w:t>
      </w:r>
      <w:r w:rsidR="00125A15"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 w:rsidR="00125A15">
        <w:rPr>
          <w:rFonts w:ascii="Bookman Old Style" w:eastAsia="Bookman Old Style" w:hAnsi="Bookman Old Style" w:cs="Bookman Old Style"/>
          <w:sz w:val="18"/>
          <w:szCs w:val="18"/>
        </w:rPr>
        <w:t xml:space="preserve">es     </w:t>
      </w:r>
      <w:r w:rsidR="00125A15"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  </w:t>
      </w:r>
      <w:r w:rsidR="00125A15">
        <w:rPr>
          <w:rFonts w:ascii="Bookman Old Style" w:eastAsia="Bookman Old Style" w:hAnsi="Bookman Old Style" w:cs="Bookman Old Style"/>
          <w:spacing w:val="-13"/>
          <w:sz w:val="18"/>
          <w:szCs w:val="18"/>
        </w:rPr>
        <w:t xml:space="preserve"> </w:t>
      </w:r>
      <w:r w:rsidR="00125A15">
        <w:rPr>
          <w:rFonts w:ascii="Bookman Old Style" w:eastAsia="Bookman Old Style" w:hAnsi="Bookman Old Style" w:cs="Bookman Old Style"/>
          <w:sz w:val="18"/>
          <w:szCs w:val="18"/>
        </w:rPr>
        <w:t xml:space="preserve">Yes   </w:t>
      </w:r>
      <w:r w:rsidR="00125A15">
        <w:rPr>
          <w:rFonts w:ascii="Bookman Old Style" w:eastAsia="Bookman Old Style" w:hAnsi="Bookman Old Style" w:cs="Bookman Old Style"/>
          <w:spacing w:val="57"/>
          <w:sz w:val="18"/>
          <w:szCs w:val="18"/>
        </w:rPr>
        <w:t xml:space="preserve"> </w:t>
      </w:r>
      <w:r w:rsidR="00125A15"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</w:t>
      </w:r>
      <w:r w:rsidR="00125A15"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 w:rsidR="00125A15">
        <w:rPr>
          <w:rFonts w:ascii="Bookman Old Style" w:eastAsia="Bookman Old Style" w:hAnsi="Bookman Old Style" w:cs="Bookman Old Style"/>
          <w:spacing w:val="-4"/>
          <w:sz w:val="18"/>
          <w:szCs w:val="18"/>
        </w:rPr>
        <w:t>N</w:t>
      </w:r>
      <w:r w:rsidR="00125A15">
        <w:rPr>
          <w:rFonts w:ascii="Bookman Old Style" w:eastAsia="Bookman Old Style" w:hAnsi="Bookman Old Style" w:cs="Bookman Old Style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        </w:t>
      </w:r>
      <w:r w:rsidR="007550F9">
        <w:rPr>
          <w:rFonts w:ascii="Bookman Old Style" w:eastAsia="Bookman Old Style" w:hAnsi="Bookman Old Style" w:cs="Bookman Old Style"/>
          <w:sz w:val="18"/>
          <w:szCs w:val="18"/>
        </w:rPr>
        <w:t xml:space="preserve">   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p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il</w:t>
      </w:r>
      <w:r>
        <w:rPr>
          <w:rFonts w:ascii="Bookman Old Style" w:eastAsia="Bookman Old Style" w:hAnsi="Bookman Old Style" w:cs="Bookman Old Style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p</w:t>
      </w:r>
      <w:r w:rsidR="007550F9">
        <w:rPr>
          <w:rFonts w:ascii="Bookman Old Style" w:eastAsia="Bookman Old Style" w:hAnsi="Bookman Old Style" w:cs="Bookman Old Style"/>
          <w:sz w:val="18"/>
          <w:szCs w:val="18"/>
        </w:rPr>
        <w:t>sy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  </w:t>
      </w:r>
      <w:r>
        <w:rPr>
          <w:rFonts w:ascii="Bookman Old Style" w:eastAsia="Bookman Old Style" w:hAnsi="Bookman Old Style" w:cs="Bookman Old Style"/>
          <w:spacing w:val="-1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Yes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o        </w:t>
      </w:r>
      <w:r w:rsidR="007550F9">
        <w:rPr>
          <w:rFonts w:ascii="Bookman Old Style" w:eastAsia="Bookman Old Style" w:hAnsi="Bookman Old Style" w:cs="Bookman Old Style"/>
          <w:sz w:val="18"/>
          <w:szCs w:val="18"/>
        </w:rPr>
        <w:t xml:space="preserve">             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3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C</w:t>
      </w:r>
      <w:r>
        <w:rPr>
          <w:rFonts w:ascii="Bookman Old Style" w:eastAsia="Bookman Old Style" w:hAnsi="Bookman Old Style" w:cs="Bookman Old Style"/>
          <w:sz w:val="18"/>
          <w:szCs w:val="18"/>
        </w:rPr>
        <w:t>o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ng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it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l He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rt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Defect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4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Yes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o          </w:t>
      </w:r>
      <w:r>
        <w:rPr>
          <w:rFonts w:ascii="Bookman Old Style" w:eastAsia="Bookman Old Style" w:hAnsi="Bookman Old Style" w:cs="Bookman Old Style"/>
          <w:spacing w:val="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 He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>
        <w:rPr>
          <w:rFonts w:ascii="Bookman Old Style" w:eastAsia="Bookman Old Style" w:hAnsi="Bookman Old Style" w:cs="Bookman Old Style"/>
          <w:sz w:val="18"/>
          <w:szCs w:val="18"/>
        </w:rPr>
        <w:t>rt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Mur</w:t>
      </w: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>m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ur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2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</w:rPr>
        <w:t>Y</w:t>
      </w:r>
      <w:r>
        <w:rPr>
          <w:rFonts w:ascii="Bookman Old Style" w:eastAsia="Bookman Old Style" w:hAnsi="Bookman Old Style" w:cs="Bookman Old Style"/>
          <w:spacing w:val="-2"/>
          <w:sz w:val="18"/>
          <w:szCs w:val="18"/>
        </w:rPr>
        <w:t>e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s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</w:rPr>
        <w:t xml:space="preserve"> </w:t>
      </w:r>
      <w:r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</w:t>
      </w:r>
      <w:r>
        <w:rPr>
          <w:rFonts w:ascii="Bookman Old Style" w:eastAsia="Bookman Old Style" w:hAnsi="Bookman Old Style" w:cs="Bookman Old Style"/>
          <w:spacing w:val="57"/>
          <w:sz w:val="18"/>
          <w:szCs w:val="18"/>
          <w:u w:val="single" w:color="000000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>
        <w:rPr>
          <w:rFonts w:ascii="Bookman Old Style" w:eastAsia="Bookman Old Style" w:hAnsi="Bookman Old Style" w:cs="Bookman Old Style"/>
          <w:sz w:val="18"/>
          <w:szCs w:val="18"/>
        </w:rPr>
        <w:t>o</w:t>
      </w:r>
      <w:r w:rsidR="00314D49">
        <w:rPr>
          <w:rFonts w:ascii="Bookman Old Style" w:eastAsia="Bookman Old Style" w:hAnsi="Bookman Old Style" w:cs="Bookman Old Style"/>
          <w:sz w:val="18"/>
          <w:szCs w:val="18"/>
        </w:rPr>
        <w:t xml:space="preserve">               </w:t>
      </w:r>
      <w:r>
        <w:rPr>
          <w:rFonts w:ascii="Bookman Old Style" w:eastAsia="Bookman Old Style" w:hAnsi="Bookman Old Style" w:cs="Bookman Old Style"/>
          <w:sz w:val="18"/>
          <w:szCs w:val="18"/>
        </w:rPr>
        <w:t xml:space="preserve">          </w:t>
      </w:r>
      <w:r>
        <w:rPr>
          <w:rFonts w:ascii="Bookman Old Style" w:eastAsia="Bookman Old Style" w:hAnsi="Bookman Old Style" w:cs="Bookman Old Style"/>
          <w:spacing w:val="2"/>
          <w:sz w:val="18"/>
          <w:szCs w:val="18"/>
        </w:rPr>
        <w:t xml:space="preserve"> </w:t>
      </w:r>
    </w:p>
    <w:p w14:paraId="1D8FE01F" w14:textId="77777777" w:rsidR="004D4B4E" w:rsidRDefault="004D4B4E">
      <w:pPr>
        <w:spacing w:before="4" w:line="140" w:lineRule="exact"/>
        <w:rPr>
          <w:sz w:val="15"/>
          <w:szCs w:val="15"/>
        </w:rPr>
      </w:pPr>
    </w:p>
    <w:p w14:paraId="3395D5A9" w14:textId="76BCF8DA" w:rsidR="004D4B4E" w:rsidRDefault="001976AC">
      <w:pPr>
        <w:tabs>
          <w:tab w:val="left" w:pos="5260"/>
        </w:tabs>
        <w:ind w:left="112" w:right="6298"/>
        <w:jc w:val="both"/>
        <w:rPr>
          <w:rFonts w:ascii="Bookman Old Style" w:eastAsia="Bookman Old Style" w:hAnsi="Bookman Old Style" w:cs="Bookman Old Style"/>
          <w:sz w:val="18"/>
          <w:szCs w:val="18"/>
        </w:rPr>
      </w:pPr>
      <w:r>
        <w:pict w14:anchorId="1040765D">
          <v:group id="_x0000_s1039" style="position:absolute;left:0;text-align:left;margin-left:279.8pt;margin-top:9.15pt;width:310.9pt;height:.45pt;z-index:-251652608;mso-position-horizontal-relative:page" coordorigin="5596,183" coordsize="6218,9">
            <v:shape id="_x0000_s1042" style="position:absolute;left:5600;top:188;width:178;height:0" coordorigin="5600,188" coordsize="178,0" path="m5600,188r178,e" filled="f" strokeweight=".45pt">
              <v:path arrowok="t"/>
            </v:shape>
            <v:shape id="_x0000_s1041" style="position:absolute;left:5780;top:188;width:4050;height:0" coordorigin="5780,188" coordsize="4050,0" path="m5780,188r4050,e" filled="f" strokeweight=".45pt">
              <v:path arrowok="t"/>
            </v:shape>
            <v:shape id="_x0000_s1040" style="position:absolute;left:9832;top:188;width:1977;height:0" coordorigin="9832,188" coordsize="1977,0" path="m9832,188r1977,e" filled="f" strokeweight=".45pt">
              <v:path arrowok="t"/>
            </v:shape>
            <w10:wrap anchorx="page"/>
          </v:group>
        </w:pic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O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er 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lt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ssues, co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cer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s or co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nd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iti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o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s:</w:t>
      </w:r>
      <w:r w:rsidR="00D90533"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</w:t>
      </w:r>
      <w:r w:rsidR="00D90533"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ab/>
      </w:r>
    </w:p>
    <w:p w14:paraId="16328A6A" w14:textId="77777777" w:rsidR="004D4B4E" w:rsidRDefault="004D4B4E">
      <w:pPr>
        <w:spacing w:line="120" w:lineRule="exact"/>
        <w:rPr>
          <w:sz w:val="12"/>
          <w:szCs w:val="12"/>
        </w:rPr>
      </w:pPr>
    </w:p>
    <w:p w14:paraId="2BF4CC11" w14:textId="77C8B39F" w:rsidR="004D4B4E" w:rsidRPr="00C44FE0" w:rsidRDefault="00C44FE0">
      <w:pPr>
        <w:spacing w:line="220" w:lineRule="exact"/>
        <w:ind w:left="112" w:right="5263"/>
        <w:jc w:val="both"/>
        <w:rPr>
          <w:rFonts w:ascii="Bookman Old Style" w:eastAsia="Bookman Old Style" w:hAnsi="Bookman Old Style" w:cs="Bookman Old Style"/>
          <w:b/>
          <w:position w:val="-1"/>
        </w:rPr>
      </w:pPr>
      <w:r>
        <w:rPr>
          <w:rFonts w:ascii="Bookman Old Style" w:eastAsia="Bookman Old Style" w:hAnsi="Bookman Old Style" w:cs="Bookman Old Style"/>
          <w:b/>
          <w:position w:val="-1"/>
        </w:rPr>
        <w:t>*Please check for permission and Sign below*</w:t>
      </w:r>
    </w:p>
    <w:p w14:paraId="3C4622E0" w14:textId="69B4AD76" w:rsidR="00314D49" w:rsidRDefault="00314D49">
      <w:pPr>
        <w:spacing w:line="220" w:lineRule="exact"/>
        <w:ind w:left="112" w:right="5263"/>
        <w:jc w:val="both"/>
        <w:rPr>
          <w:rFonts w:ascii="Bookman Old Style" w:eastAsia="Bookman Old Style" w:hAnsi="Bookman Old Style" w:cs="Bookman Old Style"/>
        </w:rPr>
      </w:pPr>
    </w:p>
    <w:p w14:paraId="60CA7AC5" w14:textId="6C260A79" w:rsidR="00767C6D" w:rsidRPr="00C44FE0" w:rsidRDefault="00C44FE0" w:rsidP="00C44FE0">
      <w:pPr>
        <w:pStyle w:val="NoSpacing"/>
        <w:rPr>
          <w:rFonts w:ascii="Bookman Old Style" w:eastAsia="Bookman Old Style" w:hAnsi="Bookman Old Style"/>
          <w:sz w:val="18"/>
          <w:szCs w:val="18"/>
        </w:rPr>
      </w:pPr>
      <w:r>
        <w:rPr>
          <w:rFonts w:eastAsia="Bookman Old Style"/>
        </w:rPr>
        <w:t xml:space="preserve">  </w:t>
      </w:r>
      <w:r w:rsidRPr="00C44FE0">
        <w:rPr>
          <w:rFonts w:ascii="Bookman Old Style" w:eastAsia="Bookman Old Style" w:hAnsi="Bookman Old Style"/>
          <w:sz w:val="18"/>
          <w:szCs w:val="18"/>
        </w:rPr>
        <w:t>___</w:t>
      </w:r>
      <w:r>
        <w:rPr>
          <w:rFonts w:ascii="Bookman Old Style" w:eastAsia="Bookman Old Style" w:hAnsi="Bookman Old Style"/>
          <w:sz w:val="18"/>
          <w:szCs w:val="18"/>
        </w:rPr>
        <w:t>_</w:t>
      </w:r>
      <w:r w:rsidRPr="00C44FE0">
        <w:rPr>
          <w:rFonts w:ascii="Bookman Old Style" w:eastAsia="Bookman Old Style" w:hAnsi="Bookman Old Style"/>
          <w:sz w:val="18"/>
          <w:szCs w:val="18"/>
        </w:rPr>
        <w:t xml:space="preserve"> </w:t>
      </w:r>
      <w:r w:rsidRPr="00C44FE0">
        <w:rPr>
          <w:rFonts w:ascii="Bookman Old Style" w:eastAsia="Bookman Old Style" w:hAnsi="Bookman Old Style"/>
          <w:b/>
          <w:sz w:val="18"/>
          <w:szCs w:val="18"/>
        </w:rPr>
        <w:t xml:space="preserve">I DO    </w:t>
      </w:r>
      <w:r>
        <w:rPr>
          <w:rFonts w:ascii="Bookman Old Style" w:eastAsia="Bookman Old Style" w:hAnsi="Bookman Old Style"/>
          <w:sz w:val="18"/>
          <w:szCs w:val="18"/>
        </w:rPr>
        <w:t xml:space="preserve">or     ____ </w:t>
      </w:r>
      <w:r w:rsidRPr="00C44FE0">
        <w:rPr>
          <w:rFonts w:ascii="Bookman Old Style" w:eastAsia="Bookman Old Style" w:hAnsi="Bookman Old Style"/>
          <w:b/>
          <w:sz w:val="18"/>
          <w:szCs w:val="18"/>
        </w:rPr>
        <w:t>I DO NOT</w:t>
      </w:r>
      <w:r w:rsidR="00314D49" w:rsidRPr="00C44FE0">
        <w:rPr>
          <w:rFonts w:ascii="Bookman Old Style" w:eastAsia="Bookman Old Style" w:hAnsi="Bookman Old Style"/>
          <w:sz w:val="18"/>
          <w:szCs w:val="18"/>
        </w:rPr>
        <w:t xml:space="preserve">     give consent for my child to be treated in school and receive dental health services deemed</w:t>
      </w:r>
    </w:p>
    <w:p w14:paraId="69456D8F" w14:textId="36203E45" w:rsidR="004D4B4E" w:rsidRPr="00C44FE0" w:rsidRDefault="00C44FE0" w:rsidP="00C44FE0">
      <w:pPr>
        <w:pStyle w:val="NoSpacing"/>
        <w:rPr>
          <w:rFonts w:ascii="Bookman Old Style" w:eastAsia="Bookman Old Style" w:hAnsi="Bookman Old Style"/>
          <w:sz w:val="18"/>
          <w:szCs w:val="18"/>
        </w:rPr>
      </w:pPr>
      <w:r>
        <w:rPr>
          <w:rFonts w:ascii="Bookman Old Style" w:eastAsia="Bookman Old Style" w:hAnsi="Bookman Old Style"/>
          <w:sz w:val="18"/>
          <w:szCs w:val="18"/>
        </w:rPr>
        <w:t xml:space="preserve">  </w:t>
      </w:r>
      <w:r w:rsidR="00314D49" w:rsidRPr="00C44FE0">
        <w:rPr>
          <w:rFonts w:ascii="Bookman Old Style" w:eastAsia="Bookman Old Style" w:hAnsi="Bookman Old Style"/>
          <w:sz w:val="18"/>
          <w:szCs w:val="18"/>
        </w:rPr>
        <w:t>necessary by the school Registered Dental Hygienist, including clean</w:t>
      </w:r>
      <w:r w:rsidR="007550F9">
        <w:rPr>
          <w:rFonts w:ascii="Bookman Old Style" w:eastAsia="Bookman Old Style" w:hAnsi="Bookman Old Style"/>
          <w:sz w:val="18"/>
          <w:szCs w:val="18"/>
        </w:rPr>
        <w:t>ings, a caries risk assessment</w:t>
      </w:r>
      <w:r w:rsidRPr="00C44FE0">
        <w:rPr>
          <w:rFonts w:ascii="Bookman Old Style" w:eastAsia="Bookman Old Style" w:hAnsi="Bookman Old Style"/>
          <w:sz w:val="18"/>
          <w:szCs w:val="18"/>
        </w:rPr>
        <w:t>,</w:t>
      </w:r>
      <w:r w:rsidR="00314D49" w:rsidRPr="00C44FE0">
        <w:rPr>
          <w:rFonts w:ascii="Bookman Old Style" w:eastAsia="Bookman Old Style" w:hAnsi="Bookman Old Style"/>
          <w:sz w:val="18"/>
          <w:szCs w:val="18"/>
        </w:rPr>
        <w:t xml:space="preserve"> fluoride treatment.</w:t>
      </w:r>
    </w:p>
    <w:p w14:paraId="1ABD0060" w14:textId="77777777" w:rsidR="00314D49" w:rsidRPr="00EC6890" w:rsidRDefault="00314D49">
      <w:pPr>
        <w:spacing w:before="1" w:line="160" w:lineRule="exact"/>
        <w:rPr>
          <w:rFonts w:ascii="Bookman Old Style" w:hAnsi="Bookman Old Style"/>
          <w:sz w:val="16"/>
          <w:szCs w:val="16"/>
        </w:rPr>
      </w:pPr>
    </w:p>
    <w:p w14:paraId="2788E86F" w14:textId="34202A96" w:rsidR="004D4B4E" w:rsidRDefault="001976AC">
      <w:pPr>
        <w:ind w:left="112"/>
        <w:rPr>
          <w:rFonts w:ascii="Bookman Old Style" w:eastAsia="Bookman Old Style" w:hAnsi="Bookman Old Style" w:cs="Bookman Old Style"/>
          <w:sz w:val="18"/>
          <w:szCs w:val="18"/>
        </w:rPr>
      </w:pPr>
      <w:r>
        <w:pict w14:anchorId="140992A6">
          <v:group id="_x0000_s1035" style="position:absolute;left:0;text-align:left;margin-left:257.05pt;margin-top:45.3pt;width:252.5pt;height:.45pt;z-index:-251650560;mso-position-horizontal-relative:page" coordorigin="5141,906" coordsize="5050,9">
            <v:shape id="_x0000_s1038" style="position:absolute;left:5146;top:910;width:272;height:0" coordorigin="5146,910" coordsize="272,0" path="m5146,910r272,e" filled="f" strokeweight=".45pt">
              <v:path arrowok="t"/>
            </v:shape>
            <v:shape id="_x0000_s1037" style="position:absolute;left:5420;top:910;width:178;height:0" coordorigin="5420,910" coordsize="178,0" path="m5420,910r178,e" filled="f" strokeweight=".45pt">
              <v:path arrowok="t"/>
            </v:shape>
            <v:shape id="_x0000_s1036" style="position:absolute;left:5600;top:910;width:4587;height:0" coordorigin="5600,910" coordsize="4587,0" path="m5600,910r4587,e" filled="f" strokeweight=".45pt">
              <v:path arrowok="t"/>
            </v:shape>
            <w10:wrap anchorx="page"/>
          </v:group>
        </w:pict>
      </w:r>
      <w:r w:rsidR="00D90533"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  </w:t>
      </w:r>
      <w:r w:rsidR="00D90533">
        <w:rPr>
          <w:rFonts w:ascii="Bookman Old Style" w:eastAsia="Bookman Old Style" w:hAnsi="Bookman Old Style" w:cs="Bookman Old Style"/>
          <w:spacing w:val="-5"/>
          <w:sz w:val="18"/>
          <w:szCs w:val="18"/>
          <w:u w:val="single" w:color="000000"/>
        </w:rPr>
        <w:t xml:space="preserve"> 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 </w:t>
      </w:r>
      <w:r w:rsidR="00D90533" w:rsidRPr="00C44FE0">
        <w:rPr>
          <w:rFonts w:ascii="Bookman Old Style" w:eastAsia="Bookman Old Style" w:hAnsi="Bookman Old Style" w:cs="Bookman Old Style"/>
          <w:b/>
          <w:sz w:val="18"/>
          <w:szCs w:val="18"/>
        </w:rPr>
        <w:t>I</w:t>
      </w:r>
      <w:r w:rsidR="00D90533" w:rsidRPr="00C44FE0">
        <w:rPr>
          <w:rFonts w:ascii="Bookman Old Style" w:eastAsia="Bookman Old Style" w:hAnsi="Bookman Old Style" w:cs="Bookman Old Style"/>
          <w:b/>
          <w:spacing w:val="-1"/>
          <w:sz w:val="18"/>
          <w:szCs w:val="18"/>
        </w:rPr>
        <w:t xml:space="preserve"> D</w:t>
      </w:r>
      <w:r w:rsidR="00D90533" w:rsidRPr="00C44FE0">
        <w:rPr>
          <w:rFonts w:ascii="Bookman Old Style" w:eastAsia="Bookman Old Style" w:hAnsi="Bookman Old Style" w:cs="Bookman Old Style"/>
          <w:b/>
          <w:sz w:val="18"/>
          <w:szCs w:val="18"/>
        </w:rPr>
        <w:t>O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    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o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r  </w:t>
      </w:r>
      <w:r w:rsidR="007550F9">
        <w:rPr>
          <w:rFonts w:ascii="Bookman Old Style" w:eastAsia="Bookman Old Style" w:hAnsi="Bookman Old Style" w:cs="Bookman Old Style"/>
          <w:sz w:val="18"/>
          <w:szCs w:val="18"/>
        </w:rPr>
        <w:t xml:space="preserve">  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z w:val="18"/>
          <w:szCs w:val="18"/>
          <w:u w:val="single" w:color="000000"/>
        </w:rPr>
        <w:t xml:space="preserve">      </w:t>
      </w:r>
      <w:r w:rsidR="007550F9">
        <w:rPr>
          <w:rFonts w:ascii="Bookman Old Style" w:eastAsia="Bookman Old Style" w:hAnsi="Bookman Old Style" w:cs="Bookman Old Style"/>
          <w:sz w:val="18"/>
          <w:szCs w:val="18"/>
        </w:rPr>
        <w:t xml:space="preserve"> </w:t>
      </w:r>
      <w:r w:rsidR="00D90533" w:rsidRPr="00C44FE0">
        <w:rPr>
          <w:rFonts w:ascii="Bookman Old Style" w:eastAsia="Bookman Old Style" w:hAnsi="Bookman Old Style" w:cs="Bookman Old Style"/>
          <w:b/>
          <w:sz w:val="18"/>
          <w:szCs w:val="18"/>
        </w:rPr>
        <w:t>I</w:t>
      </w:r>
      <w:r w:rsidR="00D90533" w:rsidRPr="00C44FE0">
        <w:rPr>
          <w:rFonts w:ascii="Bookman Old Style" w:eastAsia="Bookman Old Style" w:hAnsi="Bookman Old Style" w:cs="Bookman Old Style"/>
          <w:b/>
          <w:spacing w:val="-1"/>
          <w:sz w:val="18"/>
          <w:szCs w:val="18"/>
        </w:rPr>
        <w:t xml:space="preserve"> D</w:t>
      </w:r>
      <w:r w:rsidR="00D90533" w:rsidRPr="00C44FE0">
        <w:rPr>
          <w:rFonts w:ascii="Bookman Old Style" w:eastAsia="Bookman Old Style" w:hAnsi="Bookman Old Style" w:cs="Bookman Old Style"/>
          <w:b/>
          <w:sz w:val="18"/>
          <w:szCs w:val="18"/>
        </w:rPr>
        <w:t>O</w:t>
      </w:r>
      <w:r w:rsidR="00D90533" w:rsidRPr="00C44FE0">
        <w:rPr>
          <w:rFonts w:ascii="Bookman Old Style" w:eastAsia="Bookman Old Style" w:hAnsi="Bookman Old Style" w:cs="Bookman Old Style"/>
          <w:b/>
          <w:spacing w:val="-1"/>
          <w:sz w:val="18"/>
          <w:szCs w:val="18"/>
        </w:rPr>
        <w:t xml:space="preserve"> N</w:t>
      </w:r>
      <w:r w:rsidR="00D90533" w:rsidRPr="00C44FE0">
        <w:rPr>
          <w:rFonts w:ascii="Bookman Old Style" w:eastAsia="Bookman Old Style" w:hAnsi="Bookman Old Style" w:cs="Bookman Old Style"/>
          <w:b/>
          <w:sz w:val="18"/>
          <w:szCs w:val="18"/>
        </w:rPr>
        <w:t>OT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61"/>
          <w:sz w:val="18"/>
          <w:szCs w:val="18"/>
        </w:rPr>
        <w:t xml:space="preserve"> </w:t>
      </w:r>
      <w:r w:rsidR="007550F9">
        <w:rPr>
          <w:rFonts w:ascii="Bookman Old Style" w:eastAsia="Bookman Old Style" w:hAnsi="Bookman Old Style" w:cs="Bookman Old Style"/>
          <w:spacing w:val="6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g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ive</w:t>
      </w:r>
      <w:r w:rsidR="00D90533">
        <w:rPr>
          <w:rFonts w:ascii="Bookman Old Style" w:eastAsia="Bookman Old Style" w:hAnsi="Bookman Old Style" w:cs="Bookman Old Style"/>
          <w:spacing w:val="2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co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se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for 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 re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se 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exc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g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 of</w:t>
      </w:r>
      <w:r w:rsidR="00D90533">
        <w:rPr>
          <w:rFonts w:ascii="Bookman Old Style" w:eastAsia="Bookman Old Style" w:hAnsi="Bookman Old Style" w:cs="Bookman Old Style"/>
          <w:spacing w:val="-2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for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ma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ti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on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b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tw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een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 sc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oo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’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s Re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g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ered</w:t>
      </w:r>
    </w:p>
    <w:p w14:paraId="4A49A9DD" w14:textId="77777777" w:rsidR="004D4B4E" w:rsidRDefault="001976AC">
      <w:pPr>
        <w:spacing w:before="31" w:line="200" w:lineRule="exact"/>
        <w:ind w:left="112"/>
        <w:rPr>
          <w:rFonts w:ascii="Bookman Old Style" w:eastAsia="Bookman Old Style" w:hAnsi="Bookman Old Style" w:cs="Bookman Old Style"/>
          <w:sz w:val="18"/>
          <w:szCs w:val="18"/>
        </w:rPr>
      </w:pPr>
      <w:r>
        <w:pict w14:anchorId="4E4B9B02">
          <v:group id="_x0000_s1031" style="position:absolute;left:0;text-align:left;margin-left:21.4pt;margin-top:34.7pt;width:230.1pt;height:.45pt;z-index:-251651584;mso-position-horizontal-relative:page" coordorigin="428,694" coordsize="4602,9">
            <v:shape id="_x0000_s1034" style="position:absolute;left:432;top:699;width:3692;height:0" coordorigin="432,699" coordsize="3692,0" path="m432,699r3692,e" filled="f" strokeweight=".45pt">
              <v:path arrowok="t"/>
            </v:shape>
            <v:shape id="_x0000_s1033" style="position:absolute;left:4127;top:699;width:178;height:0" coordorigin="4127,699" coordsize="178,0" path="m4127,699r177,e" filled="f" strokeweight=".45pt">
              <v:path arrowok="t"/>
            </v:shape>
            <v:shape id="_x0000_s1032" style="position:absolute;left:4307;top:699;width:718;height:0" coordorigin="4307,699" coordsize="718,0" path="m4307,699r718,e" filled="f" strokeweight=".45pt">
              <v:path arrowok="t"/>
            </v:shape>
            <w10:wrap anchorx="page"/>
          </v:group>
        </w:pict>
      </w:r>
      <w:r>
        <w:pict w14:anchorId="4586781D">
          <v:group id="_x0000_s1026" style="position:absolute;left:0;text-align:left;margin-left:515.2pt;margin-top:34.7pt;width:68.2pt;height:.45pt;z-index:-251649536;mso-position-horizontal-relative:page" coordorigin="10304,694" coordsize="1364,9">
            <v:shape id="_x0000_s1030" style="position:absolute;left:10308;top:699;width:452;height:0" coordorigin="10308,699" coordsize="452,0" path="m10308,699r452,e" filled="f" strokeweight=".45pt">
              <v:path arrowok="t"/>
            </v:shape>
            <v:shape id="_x0000_s1029" style="position:absolute;left:10766;top:699;width:178;height:0" coordorigin="10766,699" coordsize="178,0" path="m10766,699r178,e" filled="f" strokeweight=".45pt">
              <v:path arrowok="t"/>
            </v:shape>
            <v:shape id="_x0000_s1028" style="position:absolute;left:10946;top:699;width:178;height:0" coordorigin="10946,699" coordsize="178,0" path="m10946,699r178,e" filled="f" strokeweight=".45pt">
              <v:path arrowok="t"/>
            </v:shape>
            <v:shape id="_x0000_s1027" style="position:absolute;left:11126;top:699;width:538;height:0" coordorigin="11126,699" coordsize="538,0" path="m11126,699r538,e" filled="f" strokeweight=".45pt">
              <v:path arrowok="t"/>
            </v:shape>
            <w10:wrap anchorx="page"/>
          </v:group>
        </w:pic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De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yg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st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an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our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c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il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d’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s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st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and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/or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lt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c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re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p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rov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er 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o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ssure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y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o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ur c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il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d’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 or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lt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n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-2"/>
          <w:position w:val="-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pacing w:val="5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 xml:space="preserve">re 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m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et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 xml:space="preserve"> i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sc</w:t>
      </w:r>
      <w:r w:rsidR="00D90533">
        <w:rPr>
          <w:rFonts w:ascii="Bookman Old Style" w:eastAsia="Bookman Old Style" w:hAnsi="Bookman Old Style" w:cs="Bookman Old Style"/>
          <w:spacing w:val="1"/>
          <w:position w:val="-1"/>
          <w:sz w:val="18"/>
          <w:szCs w:val="18"/>
        </w:rPr>
        <w:t>h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oo</w:t>
      </w:r>
      <w:r w:rsidR="00D90533">
        <w:rPr>
          <w:rFonts w:ascii="Bookman Old Style" w:eastAsia="Bookman Old Style" w:hAnsi="Bookman Old Style" w:cs="Bookman Old Style"/>
          <w:spacing w:val="-1"/>
          <w:position w:val="-1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position w:val="-1"/>
          <w:sz w:val="18"/>
          <w:szCs w:val="18"/>
        </w:rPr>
        <w:t>.</w:t>
      </w:r>
    </w:p>
    <w:p w14:paraId="07065E54" w14:textId="77777777" w:rsidR="004D4B4E" w:rsidRDefault="004D4B4E">
      <w:pPr>
        <w:spacing w:line="200" w:lineRule="exact"/>
      </w:pPr>
    </w:p>
    <w:p w14:paraId="1A5D643B" w14:textId="77777777" w:rsidR="004D4B4E" w:rsidRDefault="004D4B4E">
      <w:pPr>
        <w:spacing w:before="11" w:line="240" w:lineRule="exact"/>
        <w:rPr>
          <w:sz w:val="24"/>
          <w:szCs w:val="24"/>
        </w:rPr>
      </w:pPr>
    </w:p>
    <w:p w14:paraId="0BDAE941" w14:textId="0A6CC716" w:rsidR="004D4B4E" w:rsidRDefault="00C44FE0" w:rsidP="00C44FE0">
      <w:pPr>
        <w:spacing w:before="35"/>
        <w:rPr>
          <w:rFonts w:ascii="Bookman Old Style" w:eastAsia="Bookman Old Style" w:hAnsi="Bookman Old Style" w:cs="Bookman Old Style"/>
          <w:sz w:val="18"/>
          <w:szCs w:val="18"/>
        </w:rPr>
      </w:pPr>
      <w:r>
        <w:rPr>
          <w:rFonts w:ascii="Bookman Old Style" w:eastAsia="Bookman Old Style" w:hAnsi="Bookman Old Style" w:cs="Bookman Old Style"/>
          <w:spacing w:val="1"/>
          <w:sz w:val="18"/>
          <w:szCs w:val="18"/>
        </w:rPr>
        <w:t xml:space="preserve">  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Pa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r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/</w:t>
      </w:r>
      <w:r w:rsidR="00D90533">
        <w:rPr>
          <w:rFonts w:ascii="Bookman Old Style" w:eastAsia="Bookman Old Style" w:hAnsi="Bookman Old Style" w:cs="Bookman Old Style"/>
          <w:spacing w:val="-2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e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g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l</w:t>
      </w:r>
      <w:r w:rsidR="00D90533">
        <w:rPr>
          <w:rFonts w:ascii="Bookman Old Style" w:eastAsia="Bookman Old Style" w:hAnsi="Bookman Old Style" w:cs="Bookman Old Style"/>
          <w:spacing w:val="-2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G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uar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di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 xml:space="preserve"> Na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me                                </w:t>
      </w:r>
      <w:r w:rsidR="00D90533">
        <w:rPr>
          <w:rFonts w:ascii="Bookman Old Style" w:eastAsia="Bookman Old Style" w:hAnsi="Bookman Old Style" w:cs="Bookman Old Style"/>
          <w:spacing w:val="6"/>
          <w:sz w:val="18"/>
          <w:szCs w:val="18"/>
        </w:rPr>
        <w:t xml:space="preserve"> </w:t>
      </w:r>
      <w:r w:rsidR="00FE44A3">
        <w:rPr>
          <w:rFonts w:ascii="Bookman Old Style" w:eastAsia="Bookman Old Style" w:hAnsi="Bookman Old Style" w:cs="Bookman Old Style"/>
          <w:spacing w:val="6"/>
          <w:sz w:val="18"/>
          <w:szCs w:val="18"/>
        </w:rPr>
        <w:t xml:space="preserve">     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S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i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g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n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a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t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u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r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e                                                                    </w:t>
      </w:r>
      <w:r w:rsidR="00FE44A3">
        <w:rPr>
          <w:rFonts w:ascii="Bookman Old Style" w:eastAsia="Bookman Old Style" w:hAnsi="Bookman Old Style" w:cs="Bookman Old Style"/>
          <w:sz w:val="18"/>
          <w:szCs w:val="18"/>
        </w:rPr>
        <w:t xml:space="preserve">    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6"/>
          <w:sz w:val="18"/>
          <w:szCs w:val="18"/>
        </w:rPr>
        <w:t xml:space="preserve"> </w:t>
      </w:r>
      <w:r w:rsidR="00D90533">
        <w:rPr>
          <w:rFonts w:ascii="Bookman Old Style" w:eastAsia="Bookman Old Style" w:hAnsi="Bookman Old Style" w:cs="Bookman Old Style"/>
          <w:spacing w:val="-1"/>
          <w:sz w:val="18"/>
          <w:szCs w:val="18"/>
        </w:rPr>
        <w:t>D</w:t>
      </w:r>
      <w:r w:rsidR="00D90533">
        <w:rPr>
          <w:rFonts w:ascii="Bookman Old Style" w:eastAsia="Bookman Old Style" w:hAnsi="Bookman Old Style" w:cs="Bookman Old Style"/>
          <w:spacing w:val="1"/>
          <w:sz w:val="18"/>
          <w:szCs w:val="18"/>
        </w:rPr>
        <w:t>at</w:t>
      </w:r>
      <w:r w:rsidR="00D90533">
        <w:rPr>
          <w:rFonts w:ascii="Bookman Old Style" w:eastAsia="Bookman Old Style" w:hAnsi="Bookman Old Style" w:cs="Bookman Old Style"/>
          <w:sz w:val="18"/>
          <w:szCs w:val="18"/>
        </w:rPr>
        <w:t>e</w:t>
      </w:r>
    </w:p>
    <w:p w14:paraId="68331078" w14:textId="77777777" w:rsidR="004D4B4E" w:rsidRDefault="004D4B4E">
      <w:pPr>
        <w:spacing w:before="1" w:line="280" w:lineRule="exact"/>
        <w:rPr>
          <w:sz w:val="28"/>
          <w:szCs w:val="28"/>
        </w:rPr>
      </w:pPr>
    </w:p>
    <w:p w14:paraId="050DCE84" w14:textId="77777777" w:rsidR="00C44FE0" w:rsidRDefault="00D90533" w:rsidP="00314D49">
      <w:pPr>
        <w:spacing w:line="274" w:lineRule="auto"/>
        <w:ind w:left="2587" w:right="1694" w:hanging="857"/>
        <w:jc w:val="both"/>
        <w:rPr>
          <w:rFonts w:ascii="Bookman Old Style" w:eastAsia="Bookman Old Style" w:hAnsi="Bookman Old Style" w:cs="Bookman Old Style"/>
          <w:spacing w:val="2"/>
        </w:rPr>
      </w:pPr>
      <w:r>
        <w:rPr>
          <w:rFonts w:ascii="Bookman Old Style" w:eastAsia="Bookman Old Style" w:hAnsi="Bookman Old Style" w:cs="Bookman Old Style"/>
          <w:spacing w:val="-1"/>
        </w:rPr>
        <w:t>U</w:t>
      </w:r>
      <w:r>
        <w:rPr>
          <w:rFonts w:ascii="Bookman Old Style" w:eastAsia="Bookman Old Style" w:hAnsi="Bookman Old Style" w:cs="Bookman Old Style"/>
          <w:spacing w:val="2"/>
        </w:rPr>
        <w:t>p</w:t>
      </w:r>
      <w:r>
        <w:rPr>
          <w:rFonts w:ascii="Bookman Old Style" w:eastAsia="Bookman Old Style" w:hAnsi="Bookman Old Style" w:cs="Bookman Old Style"/>
          <w:spacing w:val="-1"/>
        </w:rPr>
        <w:t>o</w:t>
      </w:r>
      <w:r>
        <w:rPr>
          <w:rFonts w:ascii="Bookman Old Style" w:eastAsia="Bookman Old Style" w:hAnsi="Bookman Old Style" w:cs="Bookman Old Style"/>
        </w:rPr>
        <w:t>n</w:t>
      </w:r>
      <w:r>
        <w:rPr>
          <w:rFonts w:ascii="Bookman Old Style" w:eastAsia="Bookman Old Style" w:hAnsi="Bookman Old Style" w:cs="Bookman Old Style"/>
          <w:spacing w:val="-4"/>
        </w:rPr>
        <w:t xml:space="preserve"> </w:t>
      </w:r>
      <w:r>
        <w:rPr>
          <w:rFonts w:ascii="Bookman Old Style" w:eastAsia="Bookman Old Style" w:hAnsi="Bookman Old Style" w:cs="Bookman Old Style"/>
          <w:spacing w:val="1"/>
        </w:rPr>
        <w:t>c</w:t>
      </w:r>
      <w:r>
        <w:rPr>
          <w:rFonts w:ascii="Bookman Old Style" w:eastAsia="Bookman Old Style" w:hAnsi="Bookman Old Style" w:cs="Bookman Old Style"/>
          <w:spacing w:val="-1"/>
        </w:rPr>
        <w:t>o</w:t>
      </w:r>
      <w:r>
        <w:rPr>
          <w:rFonts w:ascii="Bookman Old Style" w:eastAsia="Bookman Old Style" w:hAnsi="Bookman Old Style" w:cs="Bookman Old Style"/>
        </w:rPr>
        <w:t>m</w:t>
      </w:r>
      <w:r>
        <w:rPr>
          <w:rFonts w:ascii="Bookman Old Style" w:eastAsia="Bookman Old Style" w:hAnsi="Bookman Old Style" w:cs="Bookman Old Style"/>
          <w:spacing w:val="2"/>
        </w:rPr>
        <w:t>p</w:t>
      </w:r>
      <w:r>
        <w:rPr>
          <w:rFonts w:ascii="Bookman Old Style" w:eastAsia="Bookman Old Style" w:hAnsi="Bookman Old Style" w:cs="Bookman Old Style"/>
        </w:rPr>
        <w:t>l</w:t>
      </w:r>
      <w:r>
        <w:rPr>
          <w:rFonts w:ascii="Bookman Old Style" w:eastAsia="Bookman Old Style" w:hAnsi="Bookman Old Style" w:cs="Bookman Old Style"/>
          <w:spacing w:val="-1"/>
        </w:rPr>
        <w:t>e</w:t>
      </w:r>
      <w:r>
        <w:rPr>
          <w:rFonts w:ascii="Bookman Old Style" w:eastAsia="Bookman Old Style" w:hAnsi="Bookman Old Style" w:cs="Bookman Old Style"/>
        </w:rPr>
        <w:t>t</w:t>
      </w:r>
      <w:r>
        <w:rPr>
          <w:rFonts w:ascii="Bookman Old Style" w:eastAsia="Bookman Old Style" w:hAnsi="Bookman Old Style" w:cs="Bookman Old Style"/>
          <w:spacing w:val="2"/>
        </w:rPr>
        <w:t>i</w:t>
      </w:r>
      <w:r>
        <w:rPr>
          <w:rFonts w:ascii="Bookman Old Style" w:eastAsia="Bookman Old Style" w:hAnsi="Bookman Old Style" w:cs="Bookman Old Style"/>
          <w:spacing w:val="1"/>
        </w:rPr>
        <w:t>o</w:t>
      </w:r>
      <w:r>
        <w:rPr>
          <w:rFonts w:ascii="Bookman Old Style" w:eastAsia="Bookman Old Style" w:hAnsi="Bookman Old Style" w:cs="Bookman Old Style"/>
        </w:rPr>
        <w:t>n</w:t>
      </w:r>
      <w:r>
        <w:rPr>
          <w:rFonts w:ascii="Bookman Old Style" w:eastAsia="Bookman Old Style" w:hAnsi="Bookman Old Style" w:cs="Bookman Old Style"/>
          <w:spacing w:val="-12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</w:rPr>
        <w:t>o</w:t>
      </w:r>
      <w:r>
        <w:rPr>
          <w:rFonts w:ascii="Bookman Old Style" w:eastAsia="Bookman Old Style" w:hAnsi="Bookman Old Style" w:cs="Bookman Old Style"/>
        </w:rPr>
        <w:t>f</w:t>
      </w:r>
      <w:r>
        <w:rPr>
          <w:rFonts w:ascii="Bookman Old Style" w:eastAsia="Bookman Old Style" w:hAnsi="Bookman Old Style" w:cs="Bookman Old Style"/>
          <w:spacing w:val="-1"/>
        </w:rPr>
        <w:t xml:space="preserve"> </w:t>
      </w:r>
      <w:r>
        <w:rPr>
          <w:rFonts w:ascii="Bookman Old Style" w:eastAsia="Bookman Old Style" w:hAnsi="Bookman Old Style" w:cs="Bookman Old Style"/>
          <w:spacing w:val="1"/>
        </w:rPr>
        <w:t>t</w:t>
      </w:r>
      <w:r>
        <w:rPr>
          <w:rFonts w:ascii="Bookman Old Style" w:eastAsia="Bookman Old Style" w:hAnsi="Bookman Old Style" w:cs="Bookman Old Style"/>
          <w:spacing w:val="-1"/>
        </w:rPr>
        <w:t>h</w:t>
      </w:r>
      <w:r>
        <w:rPr>
          <w:rFonts w:ascii="Bookman Old Style" w:eastAsia="Bookman Old Style" w:hAnsi="Bookman Old Style" w:cs="Bookman Old Style"/>
          <w:spacing w:val="2"/>
        </w:rPr>
        <w:t>i</w:t>
      </w:r>
      <w:r>
        <w:rPr>
          <w:rFonts w:ascii="Bookman Old Style" w:eastAsia="Bookman Old Style" w:hAnsi="Bookman Old Style" w:cs="Bookman Old Style"/>
        </w:rPr>
        <w:t>s</w:t>
      </w:r>
      <w:r>
        <w:rPr>
          <w:rFonts w:ascii="Bookman Old Style" w:eastAsia="Bookman Old Style" w:hAnsi="Bookman Old Style" w:cs="Bookman Old Style"/>
          <w:spacing w:val="-5"/>
        </w:rPr>
        <w:t xml:space="preserve"> </w:t>
      </w:r>
      <w:r>
        <w:rPr>
          <w:rFonts w:ascii="Bookman Old Style" w:eastAsia="Bookman Old Style" w:hAnsi="Bookman Old Style" w:cs="Bookman Old Style"/>
          <w:spacing w:val="1"/>
        </w:rPr>
        <w:t>f</w:t>
      </w:r>
      <w:r>
        <w:rPr>
          <w:rFonts w:ascii="Bookman Old Style" w:eastAsia="Bookman Old Style" w:hAnsi="Bookman Old Style" w:cs="Bookman Old Style"/>
          <w:spacing w:val="-1"/>
        </w:rPr>
        <w:t>o</w:t>
      </w:r>
      <w:r>
        <w:rPr>
          <w:rFonts w:ascii="Bookman Old Style" w:eastAsia="Bookman Old Style" w:hAnsi="Bookman Old Style" w:cs="Bookman Old Style"/>
          <w:spacing w:val="2"/>
        </w:rPr>
        <w:t>r</w:t>
      </w:r>
      <w:r>
        <w:rPr>
          <w:rFonts w:ascii="Bookman Old Style" w:eastAsia="Bookman Old Style" w:hAnsi="Bookman Old Style" w:cs="Bookman Old Style"/>
        </w:rPr>
        <w:t>m,</w:t>
      </w:r>
      <w:r>
        <w:rPr>
          <w:rFonts w:ascii="Bookman Old Style" w:eastAsia="Bookman Old Style" w:hAnsi="Bookman Old Style" w:cs="Bookman Old Style"/>
          <w:spacing w:val="-5"/>
        </w:rPr>
        <w:t xml:space="preserve"> </w:t>
      </w:r>
      <w:r>
        <w:rPr>
          <w:rFonts w:ascii="Bookman Old Style" w:eastAsia="Bookman Old Style" w:hAnsi="Bookman Old Style" w:cs="Bookman Old Style"/>
        </w:rPr>
        <w:t>p</w:t>
      </w:r>
      <w:r>
        <w:rPr>
          <w:rFonts w:ascii="Bookman Old Style" w:eastAsia="Bookman Old Style" w:hAnsi="Bookman Old Style" w:cs="Bookman Old Style"/>
          <w:spacing w:val="-1"/>
        </w:rPr>
        <w:t>l</w:t>
      </w:r>
      <w:r>
        <w:rPr>
          <w:rFonts w:ascii="Bookman Old Style" w:eastAsia="Bookman Old Style" w:hAnsi="Bookman Old Style" w:cs="Bookman Old Style"/>
          <w:spacing w:val="2"/>
        </w:rPr>
        <w:t>e</w:t>
      </w:r>
      <w:r>
        <w:rPr>
          <w:rFonts w:ascii="Bookman Old Style" w:eastAsia="Bookman Old Style" w:hAnsi="Bookman Old Style" w:cs="Bookman Old Style"/>
        </w:rPr>
        <w:t>a</w:t>
      </w:r>
      <w:r>
        <w:rPr>
          <w:rFonts w:ascii="Bookman Old Style" w:eastAsia="Bookman Old Style" w:hAnsi="Bookman Old Style" w:cs="Bookman Old Style"/>
          <w:spacing w:val="-1"/>
        </w:rPr>
        <w:t>s</w:t>
      </w:r>
      <w:r>
        <w:rPr>
          <w:rFonts w:ascii="Bookman Old Style" w:eastAsia="Bookman Old Style" w:hAnsi="Bookman Old Style" w:cs="Bookman Old Style"/>
        </w:rPr>
        <w:t>e</w:t>
      </w:r>
      <w:r>
        <w:rPr>
          <w:rFonts w:ascii="Bookman Old Style" w:eastAsia="Bookman Old Style" w:hAnsi="Bookman Old Style" w:cs="Bookman Old Style"/>
          <w:spacing w:val="-4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</w:rPr>
        <w:t>r</w:t>
      </w:r>
      <w:r>
        <w:rPr>
          <w:rFonts w:ascii="Bookman Old Style" w:eastAsia="Bookman Old Style" w:hAnsi="Bookman Old Style" w:cs="Bookman Old Style"/>
          <w:spacing w:val="2"/>
        </w:rPr>
        <w:t>e</w:t>
      </w:r>
      <w:r>
        <w:rPr>
          <w:rFonts w:ascii="Bookman Old Style" w:eastAsia="Bookman Old Style" w:hAnsi="Bookman Old Style" w:cs="Bookman Old Style"/>
        </w:rPr>
        <w:t>tu</w:t>
      </w:r>
      <w:r>
        <w:rPr>
          <w:rFonts w:ascii="Bookman Old Style" w:eastAsia="Bookman Old Style" w:hAnsi="Bookman Old Style" w:cs="Bookman Old Style"/>
          <w:spacing w:val="2"/>
        </w:rPr>
        <w:t>r</w:t>
      </w:r>
      <w:r>
        <w:rPr>
          <w:rFonts w:ascii="Bookman Old Style" w:eastAsia="Bookman Old Style" w:hAnsi="Bookman Old Style" w:cs="Bookman Old Style"/>
        </w:rPr>
        <w:t>n</w:t>
      </w:r>
      <w:r>
        <w:rPr>
          <w:rFonts w:ascii="Bookman Old Style" w:eastAsia="Bookman Old Style" w:hAnsi="Bookman Old Style" w:cs="Bookman Old Style"/>
          <w:spacing w:val="-8"/>
        </w:rPr>
        <w:t xml:space="preserve"> </w:t>
      </w:r>
      <w:r>
        <w:rPr>
          <w:rFonts w:ascii="Bookman Old Style" w:eastAsia="Bookman Old Style" w:hAnsi="Bookman Old Style" w:cs="Bookman Old Style"/>
        </w:rPr>
        <w:t xml:space="preserve">it </w:t>
      </w:r>
      <w:r>
        <w:rPr>
          <w:rFonts w:ascii="Bookman Old Style" w:eastAsia="Bookman Old Style" w:hAnsi="Bookman Old Style" w:cs="Bookman Old Style"/>
          <w:spacing w:val="-1"/>
        </w:rPr>
        <w:t>t</w:t>
      </w:r>
      <w:r>
        <w:rPr>
          <w:rFonts w:ascii="Bookman Old Style" w:eastAsia="Bookman Old Style" w:hAnsi="Bookman Old Style" w:cs="Bookman Old Style"/>
        </w:rPr>
        <w:t>o</w:t>
      </w:r>
      <w:r>
        <w:rPr>
          <w:rFonts w:ascii="Bookman Old Style" w:eastAsia="Bookman Old Style" w:hAnsi="Bookman Old Style" w:cs="Bookman Old Style"/>
          <w:spacing w:val="-1"/>
        </w:rPr>
        <w:t xml:space="preserve"> </w:t>
      </w:r>
      <w:r>
        <w:rPr>
          <w:rFonts w:ascii="Bookman Old Style" w:eastAsia="Bookman Old Style" w:hAnsi="Bookman Old Style" w:cs="Bookman Old Style"/>
          <w:spacing w:val="1"/>
        </w:rPr>
        <w:t>t</w:t>
      </w:r>
      <w:r>
        <w:rPr>
          <w:rFonts w:ascii="Bookman Old Style" w:eastAsia="Bookman Old Style" w:hAnsi="Bookman Old Style" w:cs="Bookman Old Style"/>
          <w:spacing w:val="-1"/>
        </w:rPr>
        <w:t>h</w:t>
      </w:r>
      <w:r>
        <w:rPr>
          <w:rFonts w:ascii="Bookman Old Style" w:eastAsia="Bookman Old Style" w:hAnsi="Bookman Old Style" w:cs="Bookman Old Style"/>
        </w:rPr>
        <w:t>e</w:t>
      </w:r>
      <w:r>
        <w:rPr>
          <w:rFonts w:ascii="Bookman Old Style" w:eastAsia="Bookman Old Style" w:hAnsi="Bookman Old Style" w:cs="Bookman Old Style"/>
          <w:spacing w:val="-4"/>
        </w:rPr>
        <w:t xml:space="preserve"> </w:t>
      </w:r>
      <w:r>
        <w:rPr>
          <w:rFonts w:ascii="Bookman Old Style" w:eastAsia="Bookman Old Style" w:hAnsi="Bookman Old Style" w:cs="Bookman Old Style"/>
          <w:spacing w:val="3"/>
        </w:rPr>
        <w:t>S</w:t>
      </w:r>
      <w:r>
        <w:rPr>
          <w:rFonts w:ascii="Bookman Old Style" w:eastAsia="Bookman Old Style" w:hAnsi="Bookman Old Style" w:cs="Bookman Old Style"/>
        </w:rPr>
        <w:t>c</w:t>
      </w:r>
      <w:r>
        <w:rPr>
          <w:rFonts w:ascii="Bookman Old Style" w:eastAsia="Bookman Old Style" w:hAnsi="Bookman Old Style" w:cs="Bookman Old Style"/>
          <w:spacing w:val="1"/>
        </w:rPr>
        <w:t>h</w:t>
      </w:r>
      <w:r>
        <w:rPr>
          <w:rFonts w:ascii="Bookman Old Style" w:eastAsia="Bookman Old Style" w:hAnsi="Bookman Old Style" w:cs="Bookman Old Style"/>
          <w:spacing w:val="7"/>
        </w:rPr>
        <w:t>o</w:t>
      </w:r>
      <w:r w:rsidRPr="00767C6D">
        <w:rPr>
          <w:rFonts w:ascii="Bookman Old Style" w:eastAsia="Bookman Old Style" w:hAnsi="Bookman Old Style" w:cs="Bookman Old Style"/>
          <w:bCs/>
          <w:spacing w:val="-1"/>
        </w:rPr>
        <w:t>o</w:t>
      </w:r>
      <w:r w:rsidRPr="00767C6D">
        <w:rPr>
          <w:rFonts w:ascii="Bookman Old Style" w:eastAsia="Bookman Old Style" w:hAnsi="Bookman Old Style" w:cs="Bookman Old Style"/>
          <w:bCs/>
        </w:rPr>
        <w:t>l’s</w:t>
      </w:r>
      <w:r>
        <w:rPr>
          <w:rFonts w:ascii="Bookman Old Style" w:eastAsia="Bookman Old Style" w:hAnsi="Bookman Old Style" w:cs="Bookman Old Style"/>
          <w:b/>
          <w:spacing w:val="-7"/>
        </w:rPr>
        <w:t xml:space="preserve"> </w:t>
      </w:r>
      <w:r w:rsidRPr="00C44FE0">
        <w:rPr>
          <w:rFonts w:ascii="Bookman Old Style" w:eastAsia="Bookman Old Style" w:hAnsi="Bookman Old Style" w:cs="Bookman Old Style"/>
        </w:rPr>
        <w:t>He</w:t>
      </w:r>
      <w:r w:rsidRPr="00C44FE0">
        <w:rPr>
          <w:rFonts w:ascii="Bookman Old Style" w:eastAsia="Bookman Old Style" w:hAnsi="Bookman Old Style" w:cs="Bookman Old Style"/>
          <w:spacing w:val="1"/>
        </w:rPr>
        <w:t>a</w:t>
      </w:r>
      <w:r w:rsidRPr="00C44FE0">
        <w:rPr>
          <w:rFonts w:ascii="Bookman Old Style" w:eastAsia="Bookman Old Style" w:hAnsi="Bookman Old Style" w:cs="Bookman Old Style"/>
        </w:rPr>
        <w:t>l</w:t>
      </w:r>
      <w:r w:rsidRPr="00C44FE0">
        <w:rPr>
          <w:rFonts w:ascii="Bookman Old Style" w:eastAsia="Bookman Old Style" w:hAnsi="Bookman Old Style" w:cs="Bookman Old Style"/>
          <w:spacing w:val="1"/>
        </w:rPr>
        <w:t>t</w:t>
      </w:r>
      <w:r w:rsidRPr="00C44FE0">
        <w:rPr>
          <w:rFonts w:ascii="Bookman Old Style" w:eastAsia="Bookman Old Style" w:hAnsi="Bookman Old Style" w:cs="Bookman Old Style"/>
        </w:rPr>
        <w:t>h</w:t>
      </w:r>
      <w:r w:rsidRPr="00C44FE0">
        <w:rPr>
          <w:rFonts w:ascii="Bookman Old Style" w:eastAsia="Bookman Old Style" w:hAnsi="Bookman Old Style" w:cs="Bookman Old Style"/>
          <w:spacing w:val="-6"/>
        </w:rPr>
        <w:t xml:space="preserve"> </w:t>
      </w:r>
      <w:r w:rsidRPr="00C44FE0">
        <w:rPr>
          <w:rFonts w:ascii="Bookman Old Style" w:eastAsia="Bookman Old Style" w:hAnsi="Bookman Old Style" w:cs="Bookman Old Style"/>
        </w:rPr>
        <w:t>R</w:t>
      </w:r>
      <w:r w:rsidRPr="00C44FE0">
        <w:rPr>
          <w:rFonts w:ascii="Bookman Old Style" w:eastAsia="Bookman Old Style" w:hAnsi="Bookman Old Style" w:cs="Bookman Old Style"/>
          <w:spacing w:val="1"/>
        </w:rPr>
        <w:t>o</w:t>
      </w:r>
      <w:r w:rsidRPr="00C44FE0">
        <w:rPr>
          <w:rFonts w:ascii="Bookman Old Style" w:eastAsia="Bookman Old Style" w:hAnsi="Bookman Old Style" w:cs="Bookman Old Style"/>
          <w:spacing w:val="-1"/>
        </w:rPr>
        <w:t>o</w:t>
      </w:r>
      <w:r w:rsidRPr="00C44FE0">
        <w:rPr>
          <w:rFonts w:ascii="Bookman Old Style" w:eastAsia="Bookman Old Style" w:hAnsi="Bookman Old Style" w:cs="Bookman Old Style"/>
          <w:spacing w:val="2"/>
        </w:rPr>
        <w:t>m</w:t>
      </w:r>
      <w:r>
        <w:rPr>
          <w:rFonts w:ascii="Bookman Old Style" w:eastAsia="Bookman Old Style" w:hAnsi="Bookman Old Style" w:cs="Bookman Old Style"/>
          <w:spacing w:val="2"/>
        </w:rPr>
        <w:t>.</w:t>
      </w:r>
    </w:p>
    <w:p w14:paraId="0A0BABBB" w14:textId="7DB8521A" w:rsidR="004D4B4E" w:rsidRDefault="00D90533" w:rsidP="00314D49">
      <w:pPr>
        <w:spacing w:line="274" w:lineRule="auto"/>
        <w:ind w:left="2587" w:right="1694" w:hanging="857"/>
        <w:jc w:val="both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>** I</w:t>
      </w:r>
      <w:r w:rsidR="00314D49">
        <w:rPr>
          <w:rFonts w:ascii="Bookman Old Style" w:eastAsia="Bookman Old Style" w:hAnsi="Bookman Old Style" w:cs="Bookman Old Style"/>
        </w:rPr>
        <w:t xml:space="preserve">f </w:t>
      </w:r>
      <w:r>
        <w:rPr>
          <w:rFonts w:ascii="Bookman Old Style" w:eastAsia="Bookman Old Style" w:hAnsi="Bookman Old Style" w:cs="Bookman Old Style"/>
          <w:spacing w:val="1"/>
        </w:rPr>
        <w:t>y</w:t>
      </w:r>
      <w:r>
        <w:rPr>
          <w:rFonts w:ascii="Bookman Old Style" w:eastAsia="Bookman Old Style" w:hAnsi="Bookman Old Style" w:cs="Bookman Old Style"/>
          <w:spacing w:val="-1"/>
        </w:rPr>
        <w:t>o</w:t>
      </w:r>
      <w:r>
        <w:rPr>
          <w:rFonts w:ascii="Bookman Old Style" w:eastAsia="Bookman Old Style" w:hAnsi="Bookman Old Style" w:cs="Bookman Old Style"/>
        </w:rPr>
        <w:t>u</w:t>
      </w:r>
      <w:r>
        <w:rPr>
          <w:rFonts w:ascii="Bookman Old Style" w:eastAsia="Bookman Old Style" w:hAnsi="Bookman Old Style" w:cs="Bookman Old Style"/>
          <w:spacing w:val="-2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</w:rPr>
        <w:t>h</w:t>
      </w:r>
      <w:r>
        <w:rPr>
          <w:rFonts w:ascii="Bookman Old Style" w:eastAsia="Bookman Old Style" w:hAnsi="Bookman Old Style" w:cs="Bookman Old Style"/>
        </w:rPr>
        <w:t>ave</w:t>
      </w:r>
      <w:r>
        <w:rPr>
          <w:rFonts w:ascii="Bookman Old Style" w:eastAsia="Bookman Old Style" w:hAnsi="Bookman Old Style" w:cs="Bookman Old Style"/>
          <w:spacing w:val="-3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</w:rPr>
        <w:t>q</w:t>
      </w:r>
      <w:r>
        <w:rPr>
          <w:rFonts w:ascii="Bookman Old Style" w:eastAsia="Bookman Old Style" w:hAnsi="Bookman Old Style" w:cs="Bookman Old Style"/>
          <w:spacing w:val="3"/>
        </w:rPr>
        <w:t>u</w:t>
      </w:r>
      <w:r>
        <w:rPr>
          <w:rFonts w:ascii="Bookman Old Style" w:eastAsia="Bookman Old Style" w:hAnsi="Bookman Old Style" w:cs="Bookman Old Style"/>
        </w:rPr>
        <w:t>e</w:t>
      </w:r>
      <w:r>
        <w:rPr>
          <w:rFonts w:ascii="Bookman Old Style" w:eastAsia="Bookman Old Style" w:hAnsi="Bookman Old Style" w:cs="Bookman Old Style"/>
          <w:spacing w:val="-1"/>
        </w:rPr>
        <w:t>s</w:t>
      </w:r>
      <w:r>
        <w:rPr>
          <w:rFonts w:ascii="Bookman Old Style" w:eastAsia="Bookman Old Style" w:hAnsi="Bookman Old Style" w:cs="Bookman Old Style"/>
        </w:rPr>
        <w:t>t</w:t>
      </w:r>
      <w:r>
        <w:rPr>
          <w:rFonts w:ascii="Bookman Old Style" w:eastAsia="Bookman Old Style" w:hAnsi="Bookman Old Style" w:cs="Bookman Old Style"/>
          <w:spacing w:val="2"/>
        </w:rPr>
        <w:t>i</w:t>
      </w:r>
      <w:r>
        <w:rPr>
          <w:rFonts w:ascii="Bookman Old Style" w:eastAsia="Bookman Old Style" w:hAnsi="Bookman Old Style" w:cs="Bookman Old Style"/>
          <w:spacing w:val="1"/>
        </w:rPr>
        <w:t>o</w:t>
      </w:r>
      <w:r>
        <w:rPr>
          <w:rFonts w:ascii="Bookman Old Style" w:eastAsia="Bookman Old Style" w:hAnsi="Bookman Old Style" w:cs="Bookman Old Style"/>
          <w:spacing w:val="-1"/>
        </w:rPr>
        <w:t>n</w:t>
      </w:r>
      <w:r>
        <w:rPr>
          <w:rFonts w:ascii="Bookman Old Style" w:eastAsia="Bookman Old Style" w:hAnsi="Bookman Old Style" w:cs="Bookman Old Style"/>
        </w:rPr>
        <w:t>s,</w:t>
      </w:r>
      <w:r>
        <w:rPr>
          <w:rFonts w:ascii="Bookman Old Style" w:eastAsia="Bookman Old Style" w:hAnsi="Bookman Old Style" w:cs="Bookman Old Style"/>
          <w:spacing w:val="-8"/>
        </w:rPr>
        <w:t xml:space="preserve"> </w:t>
      </w:r>
      <w:r>
        <w:rPr>
          <w:rFonts w:ascii="Bookman Old Style" w:eastAsia="Bookman Old Style" w:hAnsi="Bookman Old Style" w:cs="Bookman Old Style"/>
          <w:spacing w:val="2"/>
        </w:rPr>
        <w:t>c</w:t>
      </w:r>
      <w:r>
        <w:rPr>
          <w:rFonts w:ascii="Bookman Old Style" w:eastAsia="Bookman Old Style" w:hAnsi="Bookman Old Style" w:cs="Bookman Old Style"/>
          <w:spacing w:val="1"/>
        </w:rPr>
        <w:t>o</w:t>
      </w:r>
      <w:r>
        <w:rPr>
          <w:rFonts w:ascii="Bookman Old Style" w:eastAsia="Bookman Old Style" w:hAnsi="Bookman Old Style" w:cs="Bookman Old Style"/>
          <w:spacing w:val="-1"/>
        </w:rPr>
        <w:t>n</w:t>
      </w:r>
      <w:r>
        <w:rPr>
          <w:rFonts w:ascii="Bookman Old Style" w:eastAsia="Bookman Old Style" w:hAnsi="Bookman Old Style" w:cs="Bookman Old Style"/>
        </w:rPr>
        <w:t>t</w:t>
      </w:r>
      <w:r>
        <w:rPr>
          <w:rFonts w:ascii="Bookman Old Style" w:eastAsia="Bookman Old Style" w:hAnsi="Bookman Old Style" w:cs="Bookman Old Style"/>
          <w:spacing w:val="1"/>
        </w:rPr>
        <w:t>a</w:t>
      </w:r>
      <w:r>
        <w:rPr>
          <w:rFonts w:ascii="Bookman Old Style" w:eastAsia="Bookman Old Style" w:hAnsi="Bookman Old Style" w:cs="Bookman Old Style"/>
        </w:rPr>
        <w:t>ct</w:t>
      </w:r>
      <w:r>
        <w:rPr>
          <w:rFonts w:ascii="Bookman Old Style" w:eastAsia="Bookman Old Style" w:hAnsi="Bookman Old Style" w:cs="Bookman Old Style"/>
          <w:spacing w:val="-7"/>
        </w:rPr>
        <w:t xml:space="preserve"> </w:t>
      </w:r>
      <w:r>
        <w:rPr>
          <w:rFonts w:ascii="Bookman Old Style" w:eastAsia="Bookman Old Style" w:hAnsi="Bookman Old Style" w:cs="Bookman Old Style"/>
          <w:spacing w:val="1"/>
        </w:rPr>
        <w:t>y</w:t>
      </w:r>
      <w:r>
        <w:rPr>
          <w:rFonts w:ascii="Bookman Old Style" w:eastAsia="Bookman Old Style" w:hAnsi="Bookman Old Style" w:cs="Bookman Old Style"/>
          <w:spacing w:val="-1"/>
        </w:rPr>
        <w:t>o</w:t>
      </w:r>
      <w:r>
        <w:rPr>
          <w:rFonts w:ascii="Bookman Old Style" w:eastAsia="Bookman Old Style" w:hAnsi="Bookman Old Style" w:cs="Bookman Old Style"/>
        </w:rPr>
        <w:t>ur</w:t>
      </w:r>
      <w:r>
        <w:rPr>
          <w:rFonts w:ascii="Bookman Old Style" w:eastAsia="Bookman Old Style" w:hAnsi="Bookman Old Style" w:cs="Bookman Old Style"/>
          <w:spacing w:val="-3"/>
        </w:rPr>
        <w:t xml:space="preserve"> </w:t>
      </w:r>
      <w:r>
        <w:rPr>
          <w:rFonts w:ascii="Bookman Old Style" w:eastAsia="Bookman Old Style" w:hAnsi="Bookman Old Style" w:cs="Bookman Old Style"/>
        </w:rPr>
        <w:t>s</w:t>
      </w:r>
      <w:r>
        <w:rPr>
          <w:rFonts w:ascii="Bookman Old Style" w:eastAsia="Bookman Old Style" w:hAnsi="Bookman Old Style" w:cs="Bookman Old Style"/>
          <w:spacing w:val="1"/>
        </w:rPr>
        <w:t>c</w:t>
      </w:r>
      <w:r>
        <w:rPr>
          <w:rFonts w:ascii="Bookman Old Style" w:eastAsia="Bookman Old Style" w:hAnsi="Bookman Old Style" w:cs="Bookman Old Style"/>
          <w:spacing w:val="-1"/>
        </w:rPr>
        <w:t>h</w:t>
      </w:r>
      <w:r>
        <w:rPr>
          <w:rFonts w:ascii="Bookman Old Style" w:eastAsia="Bookman Old Style" w:hAnsi="Bookman Old Style" w:cs="Bookman Old Style"/>
          <w:spacing w:val="1"/>
        </w:rPr>
        <w:t>o</w:t>
      </w:r>
      <w:r>
        <w:rPr>
          <w:rFonts w:ascii="Bookman Old Style" w:eastAsia="Bookman Old Style" w:hAnsi="Bookman Old Style" w:cs="Bookman Old Style"/>
          <w:spacing w:val="-1"/>
        </w:rPr>
        <w:t>o</w:t>
      </w:r>
      <w:r>
        <w:rPr>
          <w:rFonts w:ascii="Bookman Old Style" w:eastAsia="Bookman Old Style" w:hAnsi="Bookman Old Style" w:cs="Bookman Old Style"/>
          <w:spacing w:val="1"/>
        </w:rPr>
        <w:t>l</w:t>
      </w:r>
      <w:r>
        <w:rPr>
          <w:rFonts w:ascii="Bookman Old Style" w:eastAsia="Bookman Old Style" w:hAnsi="Bookman Old Style" w:cs="Bookman Old Style"/>
          <w:b/>
          <w:spacing w:val="1"/>
        </w:rPr>
        <w:t>’</w:t>
      </w:r>
      <w:r>
        <w:rPr>
          <w:rFonts w:ascii="Bookman Old Style" w:eastAsia="Bookman Old Style" w:hAnsi="Bookman Old Style" w:cs="Bookman Old Style"/>
        </w:rPr>
        <w:t>s</w:t>
      </w:r>
      <w:r>
        <w:rPr>
          <w:rFonts w:ascii="Bookman Old Style" w:eastAsia="Bookman Old Style" w:hAnsi="Bookman Old Style" w:cs="Bookman Old Style"/>
          <w:spacing w:val="-5"/>
        </w:rPr>
        <w:t xml:space="preserve"> </w:t>
      </w:r>
      <w:r w:rsidR="00EC6890">
        <w:rPr>
          <w:rFonts w:ascii="Bookman Old Style" w:eastAsia="Bookman Old Style" w:hAnsi="Bookman Old Style" w:cs="Bookman Old Style"/>
          <w:spacing w:val="-5"/>
        </w:rPr>
        <w:t xml:space="preserve">Registered </w:t>
      </w:r>
      <w:r>
        <w:rPr>
          <w:rFonts w:ascii="Bookman Old Style" w:eastAsia="Bookman Old Style" w:hAnsi="Bookman Old Style" w:cs="Bookman Old Style"/>
        </w:rPr>
        <w:t>De</w:t>
      </w:r>
      <w:r>
        <w:rPr>
          <w:rFonts w:ascii="Bookman Old Style" w:eastAsia="Bookman Old Style" w:hAnsi="Bookman Old Style" w:cs="Bookman Old Style"/>
          <w:spacing w:val="-1"/>
        </w:rPr>
        <w:t>n</w:t>
      </w:r>
      <w:r>
        <w:rPr>
          <w:rFonts w:ascii="Bookman Old Style" w:eastAsia="Bookman Old Style" w:hAnsi="Bookman Old Style" w:cs="Bookman Old Style"/>
          <w:spacing w:val="2"/>
        </w:rPr>
        <w:t>t</w:t>
      </w:r>
      <w:r>
        <w:rPr>
          <w:rFonts w:ascii="Bookman Old Style" w:eastAsia="Bookman Old Style" w:hAnsi="Bookman Old Style" w:cs="Bookman Old Style"/>
        </w:rPr>
        <w:t>al</w:t>
      </w:r>
      <w:r>
        <w:rPr>
          <w:rFonts w:ascii="Bookman Old Style" w:eastAsia="Bookman Old Style" w:hAnsi="Bookman Old Style" w:cs="Bookman Old Style"/>
          <w:spacing w:val="-6"/>
        </w:rPr>
        <w:t xml:space="preserve"> </w:t>
      </w:r>
      <w:r>
        <w:rPr>
          <w:rFonts w:ascii="Bookman Old Style" w:eastAsia="Bookman Old Style" w:hAnsi="Bookman Old Style" w:cs="Bookman Old Style"/>
          <w:spacing w:val="1"/>
        </w:rPr>
        <w:t>Hy</w:t>
      </w:r>
      <w:r>
        <w:rPr>
          <w:rFonts w:ascii="Bookman Old Style" w:eastAsia="Bookman Old Style" w:hAnsi="Bookman Old Style" w:cs="Bookman Old Style"/>
        </w:rPr>
        <w:t>gi</w:t>
      </w:r>
      <w:r>
        <w:rPr>
          <w:rFonts w:ascii="Bookman Old Style" w:eastAsia="Bookman Old Style" w:hAnsi="Bookman Old Style" w:cs="Bookman Old Style"/>
          <w:spacing w:val="2"/>
        </w:rPr>
        <w:t>e</w:t>
      </w:r>
      <w:r>
        <w:rPr>
          <w:rFonts w:ascii="Bookman Old Style" w:eastAsia="Bookman Old Style" w:hAnsi="Bookman Old Style" w:cs="Bookman Old Style"/>
          <w:spacing w:val="-1"/>
        </w:rPr>
        <w:t>n</w:t>
      </w:r>
      <w:r>
        <w:rPr>
          <w:rFonts w:ascii="Bookman Old Style" w:eastAsia="Bookman Old Style" w:hAnsi="Bookman Old Style" w:cs="Bookman Old Style"/>
        </w:rPr>
        <w:t>ist</w:t>
      </w:r>
    </w:p>
    <w:sectPr w:rsidR="004D4B4E">
      <w:type w:val="continuous"/>
      <w:pgSz w:w="12240" w:h="15840"/>
      <w:pgMar w:top="0" w:right="32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657CC8"/>
    <w:multiLevelType w:val="multilevel"/>
    <w:tmpl w:val="B6C2B63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B4E"/>
    <w:rsid w:val="000B501E"/>
    <w:rsid w:val="00125A15"/>
    <w:rsid w:val="001976AC"/>
    <w:rsid w:val="00247D47"/>
    <w:rsid w:val="00307CF9"/>
    <w:rsid w:val="00314D49"/>
    <w:rsid w:val="003A13C0"/>
    <w:rsid w:val="004D4B4E"/>
    <w:rsid w:val="004E03CD"/>
    <w:rsid w:val="007550F9"/>
    <w:rsid w:val="00767C6D"/>
    <w:rsid w:val="007B1435"/>
    <w:rsid w:val="007D6A87"/>
    <w:rsid w:val="00A164C6"/>
    <w:rsid w:val="00A7619C"/>
    <w:rsid w:val="00BD0BF4"/>
    <w:rsid w:val="00C44FE0"/>
    <w:rsid w:val="00CD7C0B"/>
    <w:rsid w:val="00D13C0B"/>
    <w:rsid w:val="00D90533"/>
    <w:rsid w:val="00DE777B"/>
    <w:rsid w:val="00EC351A"/>
    <w:rsid w:val="00EC6890"/>
    <w:rsid w:val="00F8086D"/>
    <w:rsid w:val="00FE4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2"/>
    <o:shapelayout v:ext="edit">
      <o:idmap v:ext="edit" data="1"/>
    </o:shapelayout>
  </w:shapeDefaults>
  <w:decimalSymbol w:val="."/>
  <w:listSeparator w:val=","/>
  <w14:docId w14:val="62BBF901"/>
  <w15:docId w15:val="{32815A93-D092-4902-A55A-F933F58AA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NoSpacing">
    <w:name w:val="No Spacing"/>
    <w:uiPriority w:val="1"/>
    <w:qFormat/>
    <w:rsid w:val="00125A15"/>
  </w:style>
  <w:style w:type="paragraph" w:styleId="BalloonText">
    <w:name w:val="Balloon Text"/>
    <w:basedOn w:val="Normal"/>
    <w:link w:val="BalloonTextChar"/>
    <w:uiPriority w:val="99"/>
    <w:semiHidden/>
    <w:unhideWhenUsed/>
    <w:rsid w:val="007550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0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bhd.org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68B4E1-987F-43E4-88F1-2A14D1940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Palmeri</dc:creator>
  <cp:lastModifiedBy>Angie Karwowski</cp:lastModifiedBy>
  <cp:revision>2</cp:revision>
  <cp:lastPrinted>2023-01-19T18:42:00Z</cp:lastPrinted>
  <dcterms:created xsi:type="dcterms:W3CDTF">2026-02-11T18:11:00Z</dcterms:created>
  <dcterms:modified xsi:type="dcterms:W3CDTF">2026-02-11T18:11:00Z</dcterms:modified>
</cp:coreProperties>
</file>